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D6FC9" w:rsidRDefault="00A131C8" w:rsidP="00A131C8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104B5D05" wp14:editId="363C4835">
            <wp:simplePos x="0" y="0"/>
            <wp:positionH relativeFrom="margin">
              <wp:posOffset>-95250</wp:posOffset>
            </wp:positionH>
            <wp:positionV relativeFrom="margin">
              <wp:posOffset>-595630</wp:posOffset>
            </wp:positionV>
            <wp:extent cx="5972175" cy="1304925"/>
            <wp:effectExtent l="0" t="0" r="9525" b="952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p w:rsidR="006D6FC9" w:rsidRDefault="006D6FC9" w:rsidP="00671EAC">
      <w:pPr>
        <w:spacing w:line="276" w:lineRule="auto"/>
        <w:rPr>
          <w:b/>
          <w:szCs w:val="24"/>
        </w:rPr>
      </w:pPr>
    </w:p>
    <w:p w:rsidR="006D6FC9" w:rsidRDefault="006D6FC9" w:rsidP="00671EAC">
      <w:pPr>
        <w:spacing w:line="276" w:lineRule="auto"/>
        <w:jc w:val="center"/>
        <w:rPr>
          <w:b/>
          <w:szCs w:val="24"/>
        </w:rPr>
      </w:pPr>
    </w:p>
    <w:p w:rsidR="006D6FC9" w:rsidRDefault="00D70EBD" w:rsidP="00671EAC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D6413D" w:rsidRDefault="00D6413D" w:rsidP="00671EAC">
      <w:pPr>
        <w:spacing w:line="276" w:lineRule="auto"/>
        <w:rPr>
          <w:b/>
          <w:szCs w:val="24"/>
        </w:rPr>
      </w:pPr>
    </w:p>
    <w:p w:rsidR="00D6413D" w:rsidRDefault="00D6413D" w:rsidP="00671EAC">
      <w:pPr>
        <w:spacing w:line="276" w:lineRule="auto"/>
        <w:rPr>
          <w:b/>
          <w:szCs w:val="24"/>
        </w:rPr>
      </w:pPr>
    </w:p>
    <w:p w:rsidR="006D6FC9" w:rsidRDefault="00D70EBD" w:rsidP="00671EAC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D6413D" w:rsidRPr="00D6413D">
        <w:rPr>
          <w:b/>
          <w:color w:val="000000" w:themeColor="text1"/>
          <w:szCs w:val="24"/>
          <w:shd w:val="clear" w:color="auto" w:fill="FFFFFF"/>
        </w:rPr>
        <w:t>32</w:t>
      </w:r>
      <w:r>
        <w:rPr>
          <w:b/>
          <w:szCs w:val="24"/>
        </w:rPr>
        <w:t>_INOVACE_</w:t>
      </w:r>
      <w:r w:rsidR="00D6413D" w:rsidRPr="00D6413D">
        <w:rPr>
          <w:b/>
          <w:color w:val="000000" w:themeColor="text1"/>
          <w:szCs w:val="24"/>
        </w:rPr>
        <w:t>06</w:t>
      </w:r>
      <w:r>
        <w:rPr>
          <w:b/>
          <w:szCs w:val="24"/>
        </w:rPr>
        <w:t>_</w:t>
      </w:r>
      <w:r w:rsidR="00CE546F">
        <w:rPr>
          <w:b/>
          <w:color w:val="000000"/>
          <w:szCs w:val="24"/>
        </w:rPr>
        <w:t xml:space="preserve">Hrátky </w:t>
      </w:r>
      <w:r w:rsidR="00D6413D">
        <w:rPr>
          <w:b/>
          <w:color w:val="000000"/>
          <w:szCs w:val="24"/>
        </w:rPr>
        <w:t>s</w:t>
      </w:r>
      <w:r w:rsidR="00CE546F">
        <w:rPr>
          <w:b/>
          <w:color w:val="000000"/>
          <w:szCs w:val="24"/>
        </w:rPr>
        <w:t xml:space="preserve"> </w:t>
      </w:r>
      <w:r w:rsidR="00D6413D">
        <w:rPr>
          <w:b/>
          <w:color w:val="000000"/>
          <w:szCs w:val="24"/>
        </w:rPr>
        <w:t>básničkami</w:t>
      </w:r>
    </w:p>
    <w:p w:rsidR="00D6413D" w:rsidRDefault="00D6413D" w:rsidP="00671EAC">
      <w:pPr>
        <w:spacing w:line="276" w:lineRule="auto"/>
        <w:rPr>
          <w:b/>
          <w:color w:val="000000"/>
          <w:szCs w:val="24"/>
        </w:rPr>
      </w:pPr>
    </w:p>
    <w:p w:rsidR="00D6413D" w:rsidRDefault="00D6413D" w:rsidP="00671EAC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B953B3" w:rsidRPr="00141978" w:rsidTr="00963FC8">
        <w:trPr>
          <w:jc w:val="center"/>
        </w:trPr>
        <w:tc>
          <w:tcPr>
            <w:tcW w:w="2888" w:type="dxa"/>
          </w:tcPr>
          <w:p w:rsidR="00B953B3" w:rsidRPr="00141978" w:rsidRDefault="00B953B3" w:rsidP="00671EAC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B953B3" w:rsidRPr="009115CA" w:rsidRDefault="00B953B3" w:rsidP="00671EAC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B953B3" w:rsidRPr="00141978" w:rsidTr="00963FC8">
        <w:trPr>
          <w:jc w:val="center"/>
        </w:trPr>
        <w:tc>
          <w:tcPr>
            <w:tcW w:w="2888" w:type="dxa"/>
          </w:tcPr>
          <w:p w:rsidR="00B953B3" w:rsidRPr="00141978" w:rsidRDefault="00B953B3" w:rsidP="00671EAC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953B3" w:rsidRPr="00141978" w:rsidRDefault="00B953B3" w:rsidP="00671EAC">
            <w:pPr>
              <w:spacing w:line="276" w:lineRule="auto"/>
              <w:rPr>
                <w:b/>
                <w:szCs w:val="24"/>
              </w:rPr>
            </w:pPr>
          </w:p>
        </w:tc>
      </w:tr>
      <w:tr w:rsidR="00B953B3" w:rsidRPr="00141978" w:rsidTr="00963FC8">
        <w:trPr>
          <w:jc w:val="center"/>
        </w:trPr>
        <w:tc>
          <w:tcPr>
            <w:tcW w:w="2888" w:type="dxa"/>
          </w:tcPr>
          <w:p w:rsidR="00B953B3" w:rsidRPr="00141978" w:rsidRDefault="00B953B3" w:rsidP="00671EAC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B953B3" w:rsidRDefault="00765B78" w:rsidP="00671EAC">
            <w:pPr>
              <w:spacing w:line="276" w:lineRule="auto"/>
            </w:pPr>
            <w:r>
              <w:rPr>
                <w:szCs w:val="24"/>
              </w:rPr>
              <w:t>h</w:t>
            </w:r>
            <w:r w:rsidR="00B953B3">
              <w:rPr>
                <w:szCs w:val="24"/>
              </w:rPr>
              <w:t>ravou formou rozvíjet slovní zásobu.</w:t>
            </w: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A1FAF" w:rsidRDefault="00EA1FAF" w:rsidP="002C7CBB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žák pracuje s textovým polem</w:t>
            </w:r>
            <w:r w:rsidR="002C7CBB">
              <w:rPr>
                <w:szCs w:val="24"/>
              </w:rPr>
              <w:t xml:space="preserve"> a tabulkou</w:t>
            </w:r>
            <w:r>
              <w:rPr>
                <w:szCs w:val="24"/>
              </w:rPr>
              <w:t xml:space="preserve"> – vpisování textu a uzpůsobení velikosti písma</w:t>
            </w:r>
            <w:r w:rsidR="002C7CBB">
              <w:rPr>
                <w:szCs w:val="24"/>
              </w:rPr>
              <w:t>,</w:t>
            </w:r>
            <w:r>
              <w:rPr>
                <w:szCs w:val="24"/>
              </w:rPr>
              <w:t xml:space="preserve"> zarovnání textu</w:t>
            </w:r>
            <w:r w:rsidR="002C7CBB">
              <w:rPr>
                <w:szCs w:val="24"/>
              </w:rPr>
              <w:t>, barevné efekty písma</w:t>
            </w:r>
            <w:r w:rsidR="00F11A7B">
              <w:rPr>
                <w:szCs w:val="24"/>
              </w:rPr>
              <w:t xml:space="preserve"> i tabulkových polí</w:t>
            </w: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A1FAF" w:rsidRDefault="00EA1FAF" w:rsidP="0088509D">
            <w:pPr>
              <w:spacing w:line="276" w:lineRule="auto"/>
            </w:pPr>
          </w:p>
        </w:tc>
      </w:tr>
      <w:tr w:rsidR="00B52D63" w:rsidRPr="00141978" w:rsidTr="00963FC8">
        <w:trPr>
          <w:trHeight w:val="399"/>
          <w:jc w:val="center"/>
        </w:trPr>
        <w:tc>
          <w:tcPr>
            <w:tcW w:w="2888" w:type="dxa"/>
          </w:tcPr>
          <w:p w:rsidR="00B52D63" w:rsidRPr="00141978" w:rsidRDefault="00B52D63" w:rsidP="00671EAC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B52D63" w:rsidRPr="00EB76DB" w:rsidRDefault="00B52D63" w:rsidP="002C7CBB">
            <w:pPr>
              <w:spacing w:line="276" w:lineRule="auto"/>
              <w:rPr>
                <w:b/>
                <w:szCs w:val="24"/>
              </w:rPr>
            </w:pPr>
            <w:r>
              <w:t>rozvinutější slovní zásoba a fantazie</w:t>
            </w:r>
          </w:p>
          <w:p w:rsidR="00B52D63" w:rsidRPr="00141978" w:rsidRDefault="00B52D63" w:rsidP="00D457A0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u</w:t>
            </w:r>
            <w:r w:rsidRPr="00D911BB">
              <w:rPr>
                <w:szCs w:val="24"/>
              </w:rPr>
              <w:t xml:space="preserve">mí použít </w:t>
            </w:r>
            <w:r>
              <w:rPr>
                <w:szCs w:val="24"/>
              </w:rPr>
              <w:t>funkci velikosti písma, zarovnání textu, zvýraznění textu</w:t>
            </w:r>
          </w:p>
          <w:p w:rsidR="00B52D63" w:rsidRPr="00EB76DB" w:rsidRDefault="00B52D63" w:rsidP="00D457A0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u</w:t>
            </w:r>
            <w:r w:rsidRPr="00D457A0">
              <w:rPr>
                <w:szCs w:val="24"/>
              </w:rPr>
              <w:t>mí pracovat s</w:t>
            </w:r>
            <w:r>
              <w:rPr>
                <w:szCs w:val="24"/>
              </w:rPr>
              <w:t> </w:t>
            </w:r>
            <w:r w:rsidRPr="00D457A0">
              <w:rPr>
                <w:szCs w:val="24"/>
              </w:rPr>
              <w:t>funkc</w:t>
            </w:r>
            <w:r>
              <w:rPr>
                <w:szCs w:val="24"/>
              </w:rPr>
              <w:t>í stínování pole tabulky</w:t>
            </w:r>
          </w:p>
        </w:tc>
      </w:tr>
      <w:tr w:rsidR="00B52D63" w:rsidRPr="00141978" w:rsidTr="00963FC8">
        <w:trPr>
          <w:jc w:val="center"/>
        </w:trPr>
        <w:tc>
          <w:tcPr>
            <w:tcW w:w="2888" w:type="dxa"/>
          </w:tcPr>
          <w:p w:rsidR="00B52D63" w:rsidRPr="00141978" w:rsidRDefault="00B52D63" w:rsidP="00671EAC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B52D63" w:rsidRPr="00141978" w:rsidRDefault="00B52D63" w:rsidP="00D457A0">
            <w:pPr>
              <w:spacing w:line="276" w:lineRule="auto"/>
              <w:rPr>
                <w:b/>
                <w:szCs w:val="24"/>
              </w:rPr>
            </w:pPr>
          </w:p>
        </w:tc>
      </w:tr>
      <w:tr w:rsidR="00B52D63" w:rsidRPr="00141978" w:rsidTr="00963FC8">
        <w:trPr>
          <w:jc w:val="center"/>
        </w:trPr>
        <w:tc>
          <w:tcPr>
            <w:tcW w:w="2888" w:type="dxa"/>
          </w:tcPr>
          <w:p w:rsidR="00B52D63" w:rsidRPr="00141978" w:rsidRDefault="00B52D63" w:rsidP="00671EAC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B52D63" w:rsidRPr="00D457A0" w:rsidRDefault="00B52D63" w:rsidP="00D457A0">
            <w:pPr>
              <w:spacing w:line="276" w:lineRule="auto"/>
              <w:rPr>
                <w:szCs w:val="24"/>
              </w:rPr>
            </w:pP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EA1FAF" w:rsidRPr="00141978" w:rsidRDefault="002C7CBB" w:rsidP="00671EAC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slovo, báseň, rým</w:t>
            </w: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A1FAF" w:rsidRPr="00FC595B" w:rsidRDefault="00EA1FAF" w:rsidP="00671EAC">
            <w:pPr>
              <w:spacing w:line="276" w:lineRule="auto"/>
            </w:pP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EA1FAF" w:rsidRPr="00280AA4" w:rsidRDefault="00D457A0" w:rsidP="00671EAC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</w:t>
            </w:r>
            <w:r w:rsidR="002C7CBB">
              <w:rPr>
                <w:szCs w:val="24"/>
              </w:rPr>
              <w:t xml:space="preserve">racovní list nebo </w:t>
            </w:r>
            <w:r w:rsidR="00EA1FAF">
              <w:rPr>
                <w:szCs w:val="24"/>
              </w:rPr>
              <w:t>test</w:t>
            </w:r>
            <w:r>
              <w:rPr>
                <w:szCs w:val="24"/>
              </w:rPr>
              <w:t xml:space="preserve"> určený pro práci na PC</w:t>
            </w: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A1FAF" w:rsidRPr="009115CA" w:rsidRDefault="00EA1FAF" w:rsidP="00671EAC">
            <w:pPr>
              <w:spacing w:line="276" w:lineRule="auto"/>
              <w:rPr>
                <w:szCs w:val="24"/>
              </w:rPr>
            </w:pP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EA1FAF" w:rsidRPr="00832020" w:rsidRDefault="00EA1FAF" w:rsidP="00671EAC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EA1FAF" w:rsidRPr="009115CA" w:rsidRDefault="00EA1FAF" w:rsidP="00671EAC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EA1FAF" w:rsidRPr="00141978" w:rsidRDefault="00EA1FAF" w:rsidP="009C2AC4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EA1FAF" w:rsidRDefault="00EA1FAF" w:rsidP="00671EAC">
            <w:pPr>
              <w:spacing w:line="276" w:lineRule="auto"/>
              <w:rPr>
                <w:szCs w:val="24"/>
              </w:rPr>
            </w:pPr>
          </w:p>
        </w:tc>
      </w:tr>
      <w:tr w:rsidR="00EA1FAF" w:rsidRPr="00141978" w:rsidTr="00963FC8">
        <w:trPr>
          <w:jc w:val="center"/>
        </w:trPr>
        <w:tc>
          <w:tcPr>
            <w:tcW w:w="2888" w:type="dxa"/>
          </w:tcPr>
          <w:p w:rsidR="00EA1FAF" w:rsidRPr="00141978" w:rsidRDefault="00EA1FAF" w:rsidP="00671EAC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EA1FAF" w:rsidRDefault="00EA1FAF" w:rsidP="00671EAC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6D6FC9" w:rsidRDefault="006D6FC9" w:rsidP="00671EAC">
      <w:pPr>
        <w:spacing w:after="200" w:line="276" w:lineRule="auto"/>
        <w:rPr>
          <w:b/>
          <w:bCs/>
          <w:sz w:val="28"/>
          <w:szCs w:val="28"/>
        </w:rPr>
      </w:pPr>
    </w:p>
    <w:p w:rsidR="006D6FC9" w:rsidRDefault="006D6FC9">
      <w:pPr>
        <w:jc w:val="center"/>
        <w:rPr>
          <w:b/>
          <w:bCs/>
          <w:sz w:val="36"/>
          <w:szCs w:val="36"/>
        </w:rPr>
      </w:pPr>
    </w:p>
    <w:p w:rsidR="006D6FC9" w:rsidRDefault="006D6FC9">
      <w:pPr>
        <w:jc w:val="center"/>
        <w:rPr>
          <w:b/>
          <w:bCs/>
          <w:sz w:val="36"/>
          <w:szCs w:val="36"/>
        </w:rPr>
      </w:pPr>
    </w:p>
    <w:p w:rsidR="006D6FC9" w:rsidRDefault="00D70EBD" w:rsidP="00D6413D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HRÁTKY S BÁSNIČKAMI</w:t>
      </w:r>
    </w:p>
    <w:p w:rsidR="006D6FC9" w:rsidRDefault="006D6FC9">
      <w:pPr>
        <w:jc w:val="center"/>
        <w:rPr>
          <w:b/>
          <w:bCs/>
          <w:sz w:val="36"/>
          <w:szCs w:val="36"/>
        </w:rPr>
      </w:pPr>
    </w:p>
    <w:p w:rsidR="006D6FC9" w:rsidRDefault="00D70EB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SKŘÍTEK </w:t>
      </w:r>
      <w:r>
        <w:rPr>
          <w:b/>
          <w:bCs/>
          <w:color w:val="9966CC"/>
          <w:sz w:val="32"/>
          <w:szCs w:val="32"/>
        </w:rPr>
        <w:t>TAJNÍČEK</w:t>
      </w:r>
      <w:r>
        <w:rPr>
          <w:b/>
          <w:bCs/>
          <w:sz w:val="32"/>
          <w:szCs w:val="32"/>
        </w:rPr>
        <w:t xml:space="preserve"> NÁM V B</w:t>
      </w:r>
      <w:r w:rsidR="00B953B3">
        <w:rPr>
          <w:b/>
          <w:bCs/>
          <w:sz w:val="32"/>
          <w:szCs w:val="32"/>
        </w:rPr>
        <w:t>ÁSNIČCE ZAKRYL KAPESNÍKY SLOVA</w:t>
      </w:r>
      <w:r>
        <w:rPr>
          <w:b/>
          <w:bCs/>
          <w:sz w:val="32"/>
          <w:szCs w:val="32"/>
        </w:rPr>
        <w:t xml:space="preserve">, KTERÁ BUDEME </w:t>
      </w:r>
      <w:r w:rsidR="00B953B3">
        <w:rPr>
          <w:b/>
          <w:bCs/>
          <w:sz w:val="32"/>
          <w:szCs w:val="32"/>
        </w:rPr>
        <w:t>POTŘEBOVAT NA DOPLNĚNÍ KŘÍŽOVKY</w:t>
      </w:r>
      <w:r>
        <w:rPr>
          <w:b/>
          <w:bCs/>
          <w:sz w:val="32"/>
          <w:szCs w:val="32"/>
        </w:rPr>
        <w:t>.</w:t>
      </w:r>
    </w:p>
    <w:p w:rsidR="006D6FC9" w:rsidRDefault="006D6FC9">
      <w:pPr>
        <w:jc w:val="center"/>
        <w:rPr>
          <w:b/>
          <w:bCs/>
          <w:sz w:val="32"/>
          <w:szCs w:val="32"/>
        </w:rPr>
      </w:pPr>
    </w:p>
    <w:p w:rsidR="006D6FC9" w:rsidRDefault="00D70EBD">
      <w:pPr>
        <w:jc w:val="center"/>
        <w:rPr>
          <w:b/>
          <w:bCs/>
          <w:color w:val="FF0000"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534660" cy="6239510"/>
            <wp:effectExtent l="0" t="0" r="8890" b="8890"/>
            <wp:wrapTopAndBottom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660" cy="62395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FC9" w:rsidRDefault="006D6FC9">
      <w:pPr>
        <w:jc w:val="center"/>
        <w:rPr>
          <w:b/>
          <w:bCs/>
          <w:color w:val="FF0000"/>
          <w:sz w:val="32"/>
          <w:szCs w:val="32"/>
        </w:rPr>
      </w:pPr>
    </w:p>
    <w:p w:rsidR="006D6FC9" w:rsidRDefault="006D6FC9">
      <w:pPr>
        <w:jc w:val="center"/>
        <w:rPr>
          <w:b/>
          <w:bCs/>
          <w:color w:val="FF0000"/>
          <w:sz w:val="32"/>
          <w:szCs w:val="32"/>
        </w:rPr>
      </w:pPr>
    </w:p>
    <w:p w:rsidR="006D6FC9" w:rsidRDefault="006D6FC9">
      <w:pPr>
        <w:jc w:val="center"/>
        <w:rPr>
          <w:b/>
          <w:bCs/>
          <w:color w:val="FF0000"/>
          <w:sz w:val="32"/>
          <w:szCs w:val="32"/>
        </w:rPr>
      </w:pPr>
    </w:p>
    <w:p w:rsidR="006D6FC9" w:rsidRDefault="00D70EBD">
      <w:pPr>
        <w:rPr>
          <w:b/>
          <w:bCs/>
          <w:sz w:val="36"/>
          <w:szCs w:val="36"/>
        </w:rPr>
      </w:pPr>
      <w:r>
        <w:rPr>
          <w:noProof/>
          <w:lang w:eastAsia="cs-CZ"/>
        </w:rPr>
        <w:lastRenderedPageBreak/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4861560</wp:posOffset>
            </wp:positionH>
            <wp:positionV relativeFrom="paragraph">
              <wp:posOffset>-562610</wp:posOffset>
            </wp:positionV>
            <wp:extent cx="1842770" cy="1633220"/>
            <wp:effectExtent l="0" t="0" r="5080" b="5080"/>
            <wp:wrapSquare wrapText="largest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6332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6"/>
          <w:szCs w:val="36"/>
        </w:rPr>
        <w:t>HRÁTKY S BÁSNIČKAMI</w:t>
      </w:r>
    </w:p>
    <w:p w:rsidR="006D6FC9" w:rsidRDefault="00D70EBD">
      <w:pPr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>SKŘÍTEK</w:t>
      </w:r>
      <w:r>
        <w:rPr>
          <w:b/>
          <w:bCs/>
          <w:color w:val="FF0000"/>
          <w:sz w:val="30"/>
          <w:szCs w:val="30"/>
        </w:rPr>
        <w:t xml:space="preserve"> </w:t>
      </w:r>
      <w:r>
        <w:rPr>
          <w:b/>
          <w:bCs/>
          <w:color w:val="9966CC"/>
          <w:sz w:val="30"/>
          <w:szCs w:val="30"/>
        </w:rPr>
        <w:t>TAJNÍČEK</w:t>
      </w:r>
      <w:r>
        <w:rPr>
          <w:b/>
          <w:bCs/>
          <w:color w:val="FF0000"/>
          <w:sz w:val="30"/>
          <w:szCs w:val="30"/>
        </w:rPr>
        <w:t xml:space="preserve"> </w:t>
      </w:r>
      <w:r w:rsidR="00B953B3">
        <w:rPr>
          <w:b/>
          <w:bCs/>
          <w:color w:val="000000"/>
          <w:sz w:val="30"/>
          <w:szCs w:val="30"/>
        </w:rPr>
        <w:t xml:space="preserve"> ZAKRYL KAPESNÍKY SLOVA</w:t>
      </w:r>
      <w:r>
        <w:rPr>
          <w:b/>
          <w:bCs/>
          <w:color w:val="000000"/>
          <w:sz w:val="30"/>
          <w:szCs w:val="30"/>
        </w:rPr>
        <w:t>:</w:t>
      </w:r>
    </w:p>
    <w:p w:rsidR="006D6FC9" w:rsidRDefault="006D6FC9">
      <w:pPr>
        <w:jc w:val="center"/>
        <w:rPr>
          <w:b/>
          <w:bCs/>
          <w:sz w:val="32"/>
          <w:szCs w:val="32"/>
        </w:rPr>
      </w:pPr>
    </w:p>
    <w:p w:rsidR="006D6FC9" w:rsidRDefault="00D70EBD">
      <w:pPr>
        <w:rPr>
          <w:b/>
          <w:bCs/>
          <w:color w:val="FF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1. </w:t>
      </w:r>
      <w:r>
        <w:rPr>
          <w:b/>
          <w:bCs/>
          <w:color w:val="FF0000"/>
          <w:sz w:val="32"/>
          <w:szCs w:val="32"/>
        </w:rPr>
        <w:t>Odkryj daná s</w:t>
      </w:r>
      <w:r w:rsidR="00B953B3">
        <w:rPr>
          <w:b/>
          <w:bCs/>
          <w:color w:val="FF0000"/>
          <w:sz w:val="32"/>
          <w:szCs w:val="32"/>
        </w:rPr>
        <w:t>lova a přečti si celou básničku</w:t>
      </w:r>
      <w:r>
        <w:rPr>
          <w:b/>
          <w:bCs/>
          <w:color w:val="FF0000"/>
          <w:sz w:val="32"/>
          <w:szCs w:val="32"/>
        </w:rPr>
        <w:t>.</w:t>
      </w:r>
    </w:p>
    <w:p w:rsidR="006D6FC9" w:rsidRDefault="006D6FC9">
      <w:pPr>
        <w:rPr>
          <w:b/>
          <w:bCs/>
          <w:color w:val="FF0000"/>
          <w:sz w:val="32"/>
          <w:szCs w:val="32"/>
        </w:rPr>
      </w:pPr>
    </w:p>
    <w:p w:rsidR="006D6FC9" w:rsidRDefault="00621222">
      <w:pPr>
        <w:jc w:val="center"/>
        <w:rPr>
          <w:b/>
          <w:bCs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DB547F" wp14:editId="524557F7">
                <wp:simplePos x="0" y="0"/>
                <wp:positionH relativeFrom="column">
                  <wp:posOffset>2978785</wp:posOffset>
                </wp:positionH>
                <wp:positionV relativeFrom="paragraph">
                  <wp:posOffset>114935</wp:posOffset>
                </wp:positionV>
                <wp:extent cx="2352675" cy="619125"/>
                <wp:effectExtent l="0" t="0" r="28575" b="28575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52675" cy="619125"/>
                        </a:xfrm>
                        <a:prstGeom prst="parallelogram">
                          <a:avLst>
                            <a:gd name="adj" fmla="val 95000"/>
                          </a:avLst>
                        </a:prstGeom>
                        <a:solidFill>
                          <a:srgbClr val="9999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AutoShape 6" o:spid="_x0000_s1026" type="#_x0000_t7" style="position:absolute;margin-left:234.55pt;margin-top:9.05pt;width:185.25pt;height:48.7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" fillcolor="#99f" strokeweight=".26mm">
                <v:stroke joinstyle="round"/>
              </v:shape>
            </w:pict>
          </mc:Fallback>
        </mc:AlternateContent>
      </w:r>
      <w:r w:rsidR="00D70EB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50FFEF4" wp14:editId="11B4B773">
                <wp:simplePos x="0" y="0"/>
                <wp:positionH relativeFrom="column">
                  <wp:posOffset>330835</wp:posOffset>
                </wp:positionH>
                <wp:positionV relativeFrom="paragraph">
                  <wp:posOffset>86360</wp:posOffset>
                </wp:positionV>
                <wp:extent cx="2257425" cy="647700"/>
                <wp:effectExtent l="0" t="0" r="28575" b="19050"/>
                <wp:wrapNone/>
                <wp:docPr id="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647700"/>
                        </a:xfrm>
                        <a:prstGeom prst="parallelogram">
                          <a:avLst>
                            <a:gd name="adj" fmla="val 87132"/>
                          </a:avLst>
                        </a:prstGeom>
                        <a:solidFill>
                          <a:srgbClr val="9999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7" style="position:absolute;margin-left:26.05pt;margin-top:6.8pt;width:177.75pt;height:51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" fillcolor="#99f" strokeweight=".26mm">
                <v:stroke joinstyle="round"/>
              </v:shape>
            </w:pict>
          </mc:Fallback>
        </mc:AlternateContent>
      </w:r>
    </w:p>
    <w:p w:rsidR="006D6FC9" w:rsidRDefault="00D70EBD">
      <w:pPr>
        <w:jc w:val="center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Calibri" w:eastAsia="Calibri" w:hAnsi="Calibri" w:cs="Calibri"/>
          <w:color w:val="9966CC"/>
          <w:sz w:val="64"/>
          <w:szCs w:val="64"/>
        </w:rPr>
        <w:t>Zahradu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, dům </w:t>
      </w:r>
      <w:r>
        <w:rPr>
          <w:rFonts w:ascii="Calibri" w:eastAsia="Calibri" w:hAnsi="Calibri" w:cs="Calibri"/>
          <w:color w:val="9966CC"/>
          <w:sz w:val="64"/>
          <w:szCs w:val="64"/>
        </w:rPr>
        <w:t>pohlídám</w:t>
      </w:r>
      <w:r>
        <w:rPr>
          <w:rFonts w:ascii="Calibri" w:eastAsia="Calibri" w:hAnsi="Calibri" w:cs="Calibri"/>
          <w:color w:val="000000"/>
          <w:sz w:val="64"/>
          <w:szCs w:val="64"/>
        </w:rPr>
        <w:t>,</w:t>
      </w:r>
    </w:p>
    <w:p w:rsidR="006D6FC9" w:rsidRDefault="00D70EB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pacing w:before="160"/>
        <w:jc w:val="center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C6D3CD" wp14:editId="65B815F2">
                <wp:simplePos x="0" y="0"/>
                <wp:positionH relativeFrom="column">
                  <wp:posOffset>3169285</wp:posOffset>
                </wp:positionH>
                <wp:positionV relativeFrom="paragraph">
                  <wp:posOffset>556895</wp:posOffset>
                </wp:positionV>
                <wp:extent cx="1762125" cy="590550"/>
                <wp:effectExtent l="0" t="0" r="28575" b="1905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2125" cy="590550"/>
                        </a:xfrm>
                        <a:prstGeom prst="parallelogram">
                          <a:avLst>
                            <a:gd name="adj" fmla="val 74597"/>
                          </a:avLst>
                        </a:prstGeom>
                        <a:solidFill>
                          <a:srgbClr val="9999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7" style="position:absolute;margin-left:249.55pt;margin-top:43.85pt;width:138.75pt;height:46.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" fillcolor="#99f" strokeweight=".26mm">
                <v:stroke joinstyle="round"/>
              </v:shape>
            </w:pict>
          </mc:Fallback>
        </mc:AlternateContent>
      </w:r>
      <w:r>
        <w:rPr>
          <w:rFonts w:ascii="Calibri" w:eastAsia="Calibri" w:hAnsi="Calibri" w:cs="Calibri"/>
          <w:color w:val="000000"/>
          <w:sz w:val="64"/>
          <w:szCs w:val="64"/>
        </w:rPr>
        <w:t>další kamarády ještě mám:</w:t>
      </w:r>
    </w:p>
    <w:p w:rsidR="006D6FC9" w:rsidRDefault="00D70EB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pacing w:before="160"/>
        <w:jc w:val="center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921385</wp:posOffset>
                </wp:positionH>
                <wp:positionV relativeFrom="paragraph">
                  <wp:posOffset>19050</wp:posOffset>
                </wp:positionV>
                <wp:extent cx="1485900" cy="609600"/>
                <wp:effectExtent l="0" t="0" r="19050" b="19050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609600"/>
                        </a:xfrm>
                        <a:prstGeom prst="parallelogram">
                          <a:avLst>
                            <a:gd name="adj" fmla="val 60938"/>
                          </a:avLst>
                        </a:prstGeom>
                        <a:solidFill>
                          <a:srgbClr val="9999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7" style="position:absolute;margin-left:72.55pt;margin-top:1.5pt;width:117pt;height:48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" fillcolor="#99f" strokeweight=".26mm">
                <v:stroke joinstyle="round"/>
              </v:shape>
            </w:pict>
          </mc:Fallback>
        </mc:AlternateContent>
      </w:r>
      <w:r>
        <w:rPr>
          <w:rFonts w:ascii="Calibri" w:eastAsia="Calibri" w:hAnsi="Calibri" w:cs="Calibri"/>
          <w:color w:val="9966CC"/>
          <w:sz w:val="64"/>
          <w:szCs w:val="64"/>
        </w:rPr>
        <w:t>kočka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, husa, </w:t>
      </w:r>
      <w:r>
        <w:rPr>
          <w:rFonts w:ascii="Calibri" w:eastAsia="Calibri" w:hAnsi="Calibri" w:cs="Calibri"/>
          <w:color w:val="9966CC"/>
          <w:sz w:val="64"/>
          <w:szCs w:val="64"/>
        </w:rPr>
        <w:t>slepice</w:t>
      </w:r>
      <w:r>
        <w:rPr>
          <w:rFonts w:ascii="Calibri" w:eastAsia="Calibri" w:hAnsi="Calibri" w:cs="Calibri"/>
          <w:color w:val="000000"/>
          <w:sz w:val="64"/>
          <w:szCs w:val="64"/>
        </w:rPr>
        <w:t>,</w:t>
      </w:r>
    </w:p>
    <w:p w:rsidR="006D6FC9" w:rsidRDefault="00D70EB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pacing w:before="160"/>
        <w:jc w:val="center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Calibri" w:eastAsia="Calibri" w:hAnsi="Calibri" w:cs="Calibri"/>
          <w:color w:val="000000"/>
          <w:sz w:val="64"/>
          <w:szCs w:val="64"/>
        </w:rPr>
        <w:t xml:space="preserve">kohout </w:t>
      </w:r>
      <w:r>
        <w:rPr>
          <w:rFonts w:ascii="Calibri" w:eastAsia="Calibri" w:hAnsi="Calibri" w:cs="Calibri"/>
          <w:color w:val="0047FF"/>
          <w:sz w:val="64"/>
          <w:szCs w:val="64"/>
        </w:rPr>
        <w:t>pyšný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 velice,</w:t>
      </w:r>
    </w:p>
    <w:p w:rsidR="006D6FC9" w:rsidRDefault="00D70EB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pacing w:before="160"/>
        <w:jc w:val="center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Calibri" w:eastAsia="Calibri" w:hAnsi="Calibri" w:cs="Calibri"/>
          <w:color w:val="000000"/>
          <w:sz w:val="64"/>
          <w:szCs w:val="64"/>
        </w:rPr>
        <w:t xml:space="preserve">kůň by </w:t>
      </w:r>
      <w:r>
        <w:rPr>
          <w:rFonts w:ascii="Calibri" w:eastAsia="Calibri" w:hAnsi="Calibri" w:cs="Calibri"/>
          <w:color w:val="0047FF"/>
          <w:sz w:val="64"/>
          <w:szCs w:val="64"/>
        </w:rPr>
        <w:t>nerad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 byl tu sám</w:t>
      </w:r>
    </w:p>
    <w:p w:rsidR="006D6FC9" w:rsidRPr="00621222" w:rsidRDefault="00D70EBD" w:rsidP="00621222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pacing w:before="160"/>
        <w:jc w:val="center"/>
        <w:rPr>
          <w:rFonts w:ascii="Calibri" w:eastAsia="Calibri" w:hAnsi="Calibri" w:cs="Calibri"/>
          <w:color w:val="000000"/>
          <w:sz w:val="64"/>
          <w:szCs w:val="64"/>
        </w:rPr>
      </w:pPr>
      <w:r>
        <w:rPr>
          <w:rFonts w:ascii="Calibri" w:eastAsia="Calibri" w:hAnsi="Calibri" w:cs="Calibri"/>
          <w:color w:val="0047FF"/>
          <w:sz w:val="64"/>
          <w:szCs w:val="64"/>
        </w:rPr>
        <w:t>statkáře</w:t>
      </w:r>
      <w:r>
        <w:rPr>
          <w:rFonts w:ascii="Calibri" w:eastAsia="Calibri" w:hAnsi="Calibri" w:cs="Calibri"/>
          <w:color w:val="000000"/>
          <w:sz w:val="64"/>
          <w:szCs w:val="64"/>
        </w:rPr>
        <w:t xml:space="preserve"> mu zavolám.</w:t>
      </w:r>
    </w:p>
    <w:p w:rsidR="006D6FC9" w:rsidRDefault="00D70EBD">
      <w:pPr>
        <w:tabs>
          <w:tab w:val="left" w:pos="0"/>
          <w:tab w:val="left" w:pos="707"/>
          <w:tab w:val="left" w:pos="1414"/>
          <w:tab w:val="left" w:pos="2122"/>
          <w:tab w:val="left" w:pos="2830"/>
          <w:tab w:val="left" w:pos="3537"/>
          <w:tab w:val="left" w:pos="4245"/>
          <w:tab w:val="left" w:pos="4952"/>
          <w:tab w:val="left" w:pos="5660"/>
          <w:tab w:val="left" w:pos="6367"/>
          <w:tab w:val="left" w:pos="7075"/>
          <w:tab w:val="left" w:pos="7782"/>
          <w:tab w:val="left" w:pos="8490"/>
          <w:tab w:val="left" w:pos="9197"/>
          <w:tab w:val="left" w:pos="9905"/>
          <w:tab w:val="left" w:pos="10612"/>
          <w:tab w:val="left" w:pos="11320"/>
          <w:tab w:val="left" w:pos="12027"/>
          <w:tab w:val="left" w:pos="12735"/>
          <w:tab w:val="left" w:pos="13442"/>
          <w:tab w:val="left" w:pos="14150"/>
        </w:tabs>
        <w:spacing w:before="160"/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2.</w:t>
      </w:r>
      <w:r>
        <w:rPr>
          <w:b/>
          <w:bCs/>
          <w:color w:val="FF0000"/>
          <w:sz w:val="32"/>
          <w:szCs w:val="32"/>
        </w:rPr>
        <w:t xml:space="preserve"> Doplň je do křížovky na správné řádky a vyjde ti pak TAJENKA.</w:t>
      </w:r>
    </w:p>
    <w:p w:rsidR="006D6FC9" w:rsidRDefault="00D70EBD">
      <w:pPr>
        <w:rPr>
          <w:b/>
          <w:bCs/>
          <w:color w:val="FF0000"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4928235</wp:posOffset>
            </wp:positionH>
            <wp:positionV relativeFrom="paragraph">
              <wp:posOffset>37465</wp:posOffset>
            </wp:positionV>
            <wp:extent cx="1842770" cy="1633220"/>
            <wp:effectExtent l="0" t="0" r="5080" b="508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6332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-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65"/>
        <w:gridCol w:w="750"/>
        <w:gridCol w:w="735"/>
        <w:gridCol w:w="750"/>
        <w:gridCol w:w="735"/>
        <w:gridCol w:w="750"/>
        <w:gridCol w:w="735"/>
        <w:gridCol w:w="735"/>
        <w:gridCol w:w="750"/>
        <w:gridCol w:w="735"/>
        <w:gridCol w:w="705"/>
      </w:tblGrid>
      <w:tr w:rsidR="006D6FC9" w:rsidTr="009E5448">
        <w:trPr>
          <w:trHeight w:val="273"/>
        </w:trPr>
        <w:tc>
          <w:tcPr>
            <w:tcW w:w="765" w:type="dxa"/>
            <w:tcBorders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  <w:jc w:val="center"/>
            </w:pPr>
          </w:p>
        </w:tc>
        <w:tc>
          <w:tcPr>
            <w:tcW w:w="735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FABF8F" w:themeFill="accent6" w:themeFillTint="99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05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</w:tr>
      <w:tr w:rsidR="006D6FC9" w:rsidTr="009E54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5" w:type="dxa"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left w:val="single" w:sz="20" w:space="0" w:color="000000"/>
              <w:bottom w:val="single" w:sz="20" w:space="0" w:color="000000"/>
            </w:tcBorders>
            <w:shd w:val="clear" w:color="auto" w:fill="FFFFFF" w:themeFill="background1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left w:val="single" w:sz="20" w:space="0" w:color="000000"/>
              <w:bottom w:val="single" w:sz="20" w:space="0" w:color="000000"/>
            </w:tcBorders>
            <w:shd w:val="clear" w:color="auto" w:fill="FABF8F" w:themeFill="accent6" w:themeFillTint="99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05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</w:tr>
      <w:tr w:rsidR="006D6FC9" w:rsidTr="009E5448">
        <w:tc>
          <w:tcPr>
            <w:tcW w:w="765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FABF8F" w:themeFill="accent6" w:themeFillTint="99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05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</w:tr>
      <w:tr w:rsidR="006D6FC9" w:rsidTr="009E54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5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FABF8F" w:themeFill="accent6" w:themeFillTint="99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tcBorders>
              <w:left w:val="single" w:sz="20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50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35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705" w:type="dxa"/>
            <w:shd w:val="clear" w:color="auto" w:fill="auto"/>
          </w:tcPr>
          <w:p w:rsidR="006D6FC9" w:rsidRDefault="006D6FC9">
            <w:pPr>
              <w:pStyle w:val="Obsahtabulky"/>
              <w:snapToGrid w:val="0"/>
              <w:ind w:right="2085"/>
            </w:pPr>
          </w:p>
        </w:tc>
      </w:tr>
    </w:tbl>
    <w:p w:rsidR="006D6FC9" w:rsidRDefault="006D6FC9"/>
    <w:p w:rsidR="006D6FC9" w:rsidRDefault="00D70EB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činnost, kdy nechci o něco </w:t>
      </w:r>
      <w:proofErr w:type="gramStart"/>
      <w:r>
        <w:rPr>
          <w:sz w:val="28"/>
          <w:szCs w:val="28"/>
        </w:rPr>
        <w:t>přijít : ..................... si</w:t>
      </w:r>
      <w:proofErr w:type="gramEnd"/>
      <w:r>
        <w:rPr>
          <w:sz w:val="28"/>
          <w:szCs w:val="28"/>
        </w:rPr>
        <w:t xml:space="preserve"> to!</w:t>
      </w:r>
    </w:p>
    <w:p w:rsidR="006D6FC9" w:rsidRDefault="00D70EB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oplocený pozemek považuji za </w:t>
      </w:r>
      <w:proofErr w:type="gramStart"/>
      <w:r>
        <w:rPr>
          <w:sz w:val="28"/>
          <w:szCs w:val="28"/>
        </w:rPr>
        <w:t>svou ...............</w:t>
      </w:r>
      <w:proofErr w:type="gramEnd"/>
    </w:p>
    <w:p w:rsidR="006D6FC9" w:rsidRDefault="00D70EBD">
      <w:pPr>
        <w:numPr>
          <w:ilvl w:val="0"/>
          <w:numId w:val="1"/>
        </w:num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4588510</wp:posOffset>
                </wp:positionH>
                <wp:positionV relativeFrom="paragraph">
                  <wp:posOffset>100330</wp:posOffset>
                </wp:positionV>
                <wp:extent cx="1438275" cy="323850"/>
                <wp:effectExtent l="0" t="0" r="28575" b="19050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323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68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61.3pt;margin-top:7.9pt;width:113.25pt;height:25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" fillcolor="#fabf8f [1945]" strokeweight=".19mm">
                <v:stroke joinstyle="round"/>
              </v:shape>
            </w:pict>
          </mc:Fallback>
        </mc:AlternateContent>
      </w:r>
      <w:r>
        <w:rPr>
          <w:sz w:val="28"/>
          <w:szCs w:val="28"/>
        </w:rPr>
        <w:t xml:space="preserve">hrabavá drůbež se jinak </w:t>
      </w:r>
      <w:proofErr w:type="gramStart"/>
      <w:r>
        <w:rPr>
          <w:sz w:val="28"/>
          <w:szCs w:val="28"/>
        </w:rPr>
        <w:t>řekne .......</w:t>
      </w:r>
      <w:proofErr w:type="gramEnd"/>
    </w:p>
    <w:p w:rsidR="006D6FC9" w:rsidRDefault="00D70EB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černá ..... nám nesmí přeběhnout přes </w:t>
      </w:r>
      <w:proofErr w:type="gramStart"/>
      <w:r>
        <w:rPr>
          <w:sz w:val="28"/>
          <w:szCs w:val="28"/>
        </w:rPr>
        <w:t>cestu  TAJENKA</w:t>
      </w:r>
      <w:proofErr w:type="gramEnd"/>
      <w:r>
        <w:rPr>
          <w:sz w:val="28"/>
          <w:szCs w:val="28"/>
        </w:rPr>
        <w:t>:</w:t>
      </w:r>
    </w:p>
    <w:p w:rsidR="006D6FC9" w:rsidRDefault="006D6FC9">
      <w:pPr>
        <w:rPr>
          <w:sz w:val="28"/>
          <w:szCs w:val="28"/>
        </w:rPr>
      </w:pPr>
    </w:p>
    <w:p w:rsidR="00A03648" w:rsidRDefault="00D70EBD">
      <w:pPr>
        <w:rPr>
          <w:b/>
          <w:bCs/>
          <w:color w:val="FF3333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3.</w:t>
      </w:r>
      <w:r>
        <w:rPr>
          <w:b/>
          <w:bCs/>
          <w:color w:val="FF3333"/>
          <w:sz w:val="32"/>
          <w:szCs w:val="32"/>
        </w:rPr>
        <w:t xml:space="preserve"> Zazpívejte píseň nebo ř</w:t>
      </w:r>
      <w:r w:rsidR="00621222">
        <w:rPr>
          <w:b/>
          <w:bCs/>
          <w:color w:val="FF3333"/>
          <w:sz w:val="32"/>
          <w:szCs w:val="32"/>
        </w:rPr>
        <w:t xml:space="preserve">ekněte báseň o daném zvířátku </w:t>
      </w:r>
    </w:p>
    <w:p w:rsidR="006D6FC9" w:rsidRDefault="00A03648">
      <w:pPr>
        <w:rPr>
          <w:b/>
          <w:bCs/>
          <w:color w:val="FF3333"/>
          <w:sz w:val="32"/>
          <w:szCs w:val="32"/>
        </w:rPr>
      </w:pPr>
      <w:r>
        <w:rPr>
          <w:b/>
          <w:bCs/>
          <w:color w:val="FF3333"/>
          <w:sz w:val="32"/>
          <w:szCs w:val="32"/>
        </w:rPr>
        <w:t xml:space="preserve">     </w:t>
      </w:r>
      <w:r w:rsidR="00621222">
        <w:rPr>
          <w:b/>
          <w:bCs/>
          <w:color w:val="FF3333"/>
          <w:sz w:val="32"/>
          <w:szCs w:val="32"/>
        </w:rPr>
        <w:t xml:space="preserve">z </w:t>
      </w:r>
      <w:r w:rsidR="00D70EBD">
        <w:rPr>
          <w:b/>
          <w:bCs/>
          <w:color w:val="FF3333"/>
          <w:sz w:val="32"/>
          <w:szCs w:val="32"/>
        </w:rPr>
        <w:t>tajenky.</w:t>
      </w:r>
    </w:p>
    <w:p w:rsidR="006D6FC9" w:rsidRDefault="006D6FC9"/>
    <w:p w:rsidR="00621222" w:rsidRDefault="00621222"/>
    <w:p w:rsidR="006D6FC9" w:rsidRDefault="00D70EBD">
      <w:pPr>
        <w:rPr>
          <w:b/>
          <w:bCs/>
          <w:color w:val="FF3333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lastRenderedPageBreak/>
        <w:t>4.</w:t>
      </w:r>
      <w:r>
        <w:rPr>
          <w:b/>
          <w:bCs/>
          <w:color w:val="FF3333"/>
          <w:sz w:val="32"/>
          <w:szCs w:val="32"/>
        </w:rPr>
        <w:t xml:space="preserve"> POZNÁŠ, KTERÉ ZVÍŘÁTKO ŘÍKÁ TUTO BÁSNIČKU?</w:t>
      </w:r>
    </w:p>
    <w:p w:rsidR="006D6FC9" w:rsidRDefault="00D70EBD">
      <w:pPr>
        <w:rPr>
          <w:color w:val="0047FF"/>
          <w:sz w:val="32"/>
          <w:szCs w:val="32"/>
        </w:rPr>
      </w:pPr>
      <w:r>
        <w:rPr>
          <w:color w:val="000000"/>
          <w:sz w:val="32"/>
          <w:szCs w:val="32"/>
        </w:rPr>
        <w:t xml:space="preserve">Napomůžou Ti písmenka ukrytá </w:t>
      </w:r>
      <w:r>
        <w:rPr>
          <w:color w:val="0047FF"/>
          <w:sz w:val="32"/>
          <w:szCs w:val="32"/>
        </w:rPr>
        <w:t>v modře zabarvených slovech v básni.</w:t>
      </w:r>
    </w:p>
    <w:p w:rsidR="006D6FC9" w:rsidRDefault="00D70EBD">
      <w:pPr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Přepiš si slova do tabulky v daném </w:t>
      </w:r>
      <w:r w:rsidR="00B953B3">
        <w:rPr>
          <w:color w:val="000000"/>
          <w:sz w:val="32"/>
          <w:szCs w:val="32"/>
        </w:rPr>
        <w:t>pořadí, jako</w:t>
      </w:r>
      <w:r>
        <w:rPr>
          <w:color w:val="000000"/>
          <w:sz w:val="32"/>
          <w:szCs w:val="32"/>
        </w:rPr>
        <w:t xml:space="preserve"> jsou v básni a zabarvi v každém určité písmeno: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23"/>
      </w:tblGrid>
      <w:tr w:rsidR="006D6FC9">
        <w:tc>
          <w:tcPr>
            <w:tcW w:w="32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D6FC9" w:rsidRDefault="00D70EBD">
            <w:pPr>
              <w:pStyle w:val="Obsahtabulky"/>
              <w:snapToGrid w:val="0"/>
              <w:jc w:val="center"/>
              <w:rPr>
                <w:color w:val="0000FF"/>
              </w:rPr>
            </w:pPr>
            <w:r>
              <w:rPr>
                <w:color w:val="0000FF"/>
              </w:rPr>
              <w:t>1. písmeno</w:t>
            </w:r>
          </w:p>
        </w:tc>
        <w:tc>
          <w:tcPr>
            <w:tcW w:w="32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D6FC9" w:rsidRDefault="00D70EBD">
            <w:pPr>
              <w:pStyle w:val="Obsahtabulky"/>
              <w:snapToGrid w:val="0"/>
              <w:jc w:val="center"/>
              <w:rPr>
                <w:color w:val="0000FF"/>
              </w:rPr>
            </w:pPr>
            <w:r>
              <w:rPr>
                <w:color w:val="0000FF"/>
              </w:rPr>
              <w:t>2. písmeno</w:t>
            </w:r>
          </w:p>
        </w:tc>
        <w:tc>
          <w:tcPr>
            <w:tcW w:w="3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D6FC9" w:rsidRDefault="00D70EBD">
            <w:pPr>
              <w:pStyle w:val="Obsahtabulky"/>
              <w:snapToGrid w:val="0"/>
              <w:jc w:val="center"/>
              <w:rPr>
                <w:color w:val="0000FF"/>
              </w:rPr>
            </w:pPr>
            <w:r>
              <w:rPr>
                <w:color w:val="0000FF"/>
              </w:rPr>
              <w:t>1. písmeno</w:t>
            </w:r>
          </w:p>
        </w:tc>
      </w:tr>
      <w:tr w:rsidR="006D6FC9">
        <w:tc>
          <w:tcPr>
            <w:tcW w:w="321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</w:pPr>
          </w:p>
        </w:tc>
        <w:tc>
          <w:tcPr>
            <w:tcW w:w="321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  <w:jc w:val="center"/>
            </w:pPr>
          </w:p>
        </w:tc>
        <w:tc>
          <w:tcPr>
            <w:tcW w:w="32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D6FC9" w:rsidRDefault="006D6FC9">
            <w:pPr>
              <w:pStyle w:val="Obsahtabulky"/>
              <w:snapToGrid w:val="0"/>
              <w:jc w:val="center"/>
            </w:pPr>
          </w:p>
        </w:tc>
      </w:tr>
    </w:tbl>
    <w:p w:rsidR="006D6FC9" w:rsidRDefault="006D6FC9"/>
    <w:p w:rsidR="006D6FC9" w:rsidRDefault="00D70EBD">
      <w:pPr>
        <w:numPr>
          <w:ilvl w:val="0"/>
          <w:numId w:val="2"/>
        </w:numPr>
        <w:rPr>
          <w:color w:val="000000"/>
          <w:sz w:val="32"/>
          <w:szCs w:val="32"/>
        </w:rPr>
      </w:pPr>
      <w:r>
        <w:rPr>
          <w:color w:val="FF3333"/>
          <w:sz w:val="32"/>
          <w:szCs w:val="32"/>
        </w:rPr>
        <w:t xml:space="preserve">Napiš slova písně </w:t>
      </w:r>
      <w:proofErr w:type="gramStart"/>
      <w:r>
        <w:rPr>
          <w:color w:val="000000"/>
          <w:sz w:val="32"/>
          <w:szCs w:val="32"/>
        </w:rPr>
        <w:t>SKÁKAL  . . . PŘES</w:t>
      </w:r>
      <w:proofErr w:type="gramEnd"/>
      <w:r>
        <w:rPr>
          <w:color w:val="000000"/>
          <w:sz w:val="32"/>
          <w:szCs w:val="32"/>
        </w:rPr>
        <w:t xml:space="preserve"> OVES:</w:t>
      </w:r>
    </w:p>
    <w:p w:rsidR="006D6FC9" w:rsidRDefault="00D70EBD">
      <w:pPr>
        <w:rPr>
          <w:color w:val="000000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-316865</wp:posOffset>
                </wp:positionH>
                <wp:positionV relativeFrom="paragraph">
                  <wp:posOffset>139065</wp:posOffset>
                </wp:positionV>
                <wp:extent cx="6686550" cy="3219450"/>
                <wp:effectExtent l="0" t="0" r="0" b="0"/>
                <wp:wrapNone/>
                <wp:docPr id="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6550" cy="3219450"/>
                        </a:xfrm>
                        <a:prstGeom prst="wedgeRoundRectCallout">
                          <a:avLst>
                            <a:gd name="adj1" fmla="val 25491"/>
                            <a:gd name="adj2" fmla="val 47907"/>
                            <a:gd name="adj3" fmla="val 16667"/>
                          </a:avLst>
                        </a:prstGeom>
                        <a:solidFill>
                          <a:srgbClr val="23B8DC"/>
                        </a:solidFill>
                        <a:ln w="36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0" o:spid="_x0000_s1026" type="#_x0000_t62" style="position:absolute;margin-left:-24.95pt;margin-top:10.95pt;width:526.5pt;height:253.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" adj="16306,21148" fillcolor="#23b8dc" strokeweight="1.01mm">
                <v:stroke joinstyle="round"/>
              </v:shape>
            </w:pict>
          </mc:Fallback>
        </mc:AlternateContent>
      </w:r>
    </w:p>
    <w:p w:rsidR="006D6FC9" w:rsidRDefault="006D6FC9">
      <w:pPr>
        <w:rPr>
          <w:color w:val="000000"/>
          <w:sz w:val="32"/>
          <w:szCs w:val="32"/>
        </w:rPr>
      </w:pPr>
    </w:p>
    <w:p w:rsidR="006D6FC9" w:rsidRDefault="006D6FC9">
      <w:pPr>
        <w:rPr>
          <w:color w:val="000000"/>
          <w:sz w:val="32"/>
          <w:szCs w:val="32"/>
        </w:rPr>
      </w:pPr>
    </w:p>
    <w:p w:rsidR="006D6FC9" w:rsidRDefault="006D6FC9">
      <w:pPr>
        <w:rPr>
          <w:color w:val="000000"/>
          <w:sz w:val="32"/>
          <w:szCs w:val="32"/>
        </w:rPr>
      </w:pPr>
    </w:p>
    <w:p w:rsidR="006D6FC9" w:rsidRDefault="006D6FC9">
      <w:pPr>
        <w:rPr>
          <w:color w:val="000000"/>
          <w:sz w:val="32"/>
          <w:szCs w:val="32"/>
        </w:rPr>
      </w:pPr>
    </w:p>
    <w:p w:rsidR="006D6FC9" w:rsidRDefault="006D6FC9">
      <w:pPr>
        <w:rPr>
          <w:color w:val="000000"/>
          <w:sz w:val="32"/>
          <w:szCs w:val="32"/>
        </w:rPr>
      </w:pPr>
    </w:p>
    <w:p w:rsidR="006D6FC9" w:rsidRDefault="006D6FC9">
      <w:pPr>
        <w:rPr>
          <w:color w:val="000000"/>
          <w:sz w:val="32"/>
          <w:szCs w:val="32"/>
        </w:rPr>
      </w:pPr>
    </w:p>
    <w:p w:rsidR="006D6FC9" w:rsidRDefault="006D6FC9">
      <w:pPr>
        <w:rPr>
          <w:color w:val="000000"/>
          <w:sz w:val="32"/>
          <w:szCs w:val="32"/>
        </w:rPr>
      </w:pPr>
    </w:p>
    <w:p w:rsidR="006D6FC9" w:rsidRDefault="006D6FC9">
      <w:pPr>
        <w:rPr>
          <w:color w:val="000000"/>
          <w:sz w:val="32"/>
          <w:szCs w:val="32"/>
        </w:rPr>
      </w:pPr>
    </w:p>
    <w:p w:rsidR="006D6FC9" w:rsidRDefault="006D6FC9">
      <w:pPr>
        <w:rPr>
          <w:color w:val="000000"/>
          <w:sz w:val="32"/>
          <w:szCs w:val="32"/>
        </w:rPr>
      </w:pPr>
    </w:p>
    <w:p w:rsidR="006D6FC9" w:rsidRDefault="006D6FC9">
      <w:pPr>
        <w:rPr>
          <w:color w:val="000000"/>
          <w:sz w:val="32"/>
          <w:szCs w:val="32"/>
        </w:rPr>
      </w:pPr>
    </w:p>
    <w:p w:rsidR="006D6FC9" w:rsidRDefault="006D6FC9">
      <w:pPr>
        <w:rPr>
          <w:color w:val="000000"/>
          <w:sz w:val="32"/>
          <w:szCs w:val="32"/>
        </w:rPr>
      </w:pPr>
    </w:p>
    <w:p w:rsidR="006D6FC9" w:rsidRPr="00621222" w:rsidRDefault="00D70EBD">
      <w:pPr>
        <w:rPr>
          <w:color w:val="000000"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52096" behindDoc="0" locked="0" layoutInCell="1" allowOverlap="1">
            <wp:simplePos x="0" y="0"/>
            <wp:positionH relativeFrom="column">
              <wp:posOffset>556260</wp:posOffset>
            </wp:positionH>
            <wp:positionV relativeFrom="paragraph">
              <wp:posOffset>249555</wp:posOffset>
            </wp:positionV>
            <wp:extent cx="4366260" cy="3446780"/>
            <wp:effectExtent l="0" t="0" r="0" b="127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260" cy="3446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D6FC9" w:rsidRPr="00621222" w:rsidSect="00621222">
      <w:footerReference w:type="default" r:id="rId12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6AB" w:rsidRDefault="005336AB">
      <w:r>
        <w:separator/>
      </w:r>
    </w:p>
  </w:endnote>
  <w:endnote w:type="continuationSeparator" w:id="0">
    <w:p w:rsidR="005336AB" w:rsidRDefault="00533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C9" w:rsidRPr="00621222" w:rsidRDefault="00D70EBD" w:rsidP="00621222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6AB" w:rsidRDefault="005336AB">
      <w:r>
        <w:separator/>
      </w:r>
    </w:p>
  </w:footnote>
  <w:footnote w:type="continuationSeparator" w:id="0">
    <w:p w:rsidR="005336AB" w:rsidRDefault="00533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619"/>
    <w:rsid w:val="002465F7"/>
    <w:rsid w:val="0026677A"/>
    <w:rsid w:val="00292E06"/>
    <w:rsid w:val="002C7CBB"/>
    <w:rsid w:val="00390CB3"/>
    <w:rsid w:val="00486214"/>
    <w:rsid w:val="005336AB"/>
    <w:rsid w:val="005B0619"/>
    <w:rsid w:val="00621222"/>
    <w:rsid w:val="00671EAC"/>
    <w:rsid w:val="006D6FC9"/>
    <w:rsid w:val="00765B78"/>
    <w:rsid w:val="008118DF"/>
    <w:rsid w:val="009C2AC4"/>
    <w:rsid w:val="009E5448"/>
    <w:rsid w:val="00A03648"/>
    <w:rsid w:val="00A131C8"/>
    <w:rsid w:val="00A41050"/>
    <w:rsid w:val="00AD73F9"/>
    <w:rsid w:val="00B52D63"/>
    <w:rsid w:val="00B953B3"/>
    <w:rsid w:val="00CE546F"/>
    <w:rsid w:val="00D457A0"/>
    <w:rsid w:val="00D6413D"/>
    <w:rsid w:val="00D70EBD"/>
    <w:rsid w:val="00EA1FAF"/>
    <w:rsid w:val="00F11A7B"/>
    <w:rsid w:val="00FC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jektseipkou">
    <w:name w:val="Objekt se šipkou"/>
    <w:basedOn w:val="Normln"/>
  </w:style>
  <w:style w:type="paragraph" w:customStyle="1" w:styleId="Objektsestnovnm">
    <w:name w:val="Objekt se stínováním"/>
    <w:basedOn w:val="Normln"/>
  </w:style>
  <w:style w:type="paragraph" w:customStyle="1" w:styleId="Objektbezvpln">
    <w:name w:val="Objekt bez výpln?"/>
    <w:basedOn w:val="Normln"/>
  </w:style>
  <w:style w:type="paragraph" w:customStyle="1" w:styleId="Text">
    <w:name w:val="Text"/>
    <w:basedOn w:val="Popisek"/>
  </w:style>
  <w:style w:type="paragraph" w:customStyle="1" w:styleId="Tlotextu">
    <w:name w:val="T?lo textu"/>
    <w:basedOn w:val="Normln"/>
  </w:style>
  <w:style w:type="paragraph" w:customStyle="1" w:styleId="Zarovnantextovtlo">
    <w:name w:val="Zarovnané textové t?lo"/>
    <w:basedOn w:val="Normln"/>
  </w:style>
  <w:style w:type="paragraph" w:customStyle="1" w:styleId="Odsazenprvnhodku">
    <w:name w:val="Odsazení prvního ?ádku"/>
    <w:basedOn w:val="Normln"/>
    <w:pPr>
      <w:ind w:firstLine="340"/>
    </w:pPr>
  </w:style>
  <w:style w:type="paragraph" w:customStyle="1" w:styleId="Titulek1">
    <w:name w:val="Titulek1"/>
    <w:basedOn w:val="Normln"/>
  </w:style>
  <w:style w:type="paragraph" w:customStyle="1" w:styleId="Titul1">
    <w:name w:val="Titul1"/>
    <w:basedOn w:val="Normln"/>
    <w:pPr>
      <w:jc w:val="center"/>
    </w:pPr>
  </w:style>
  <w:style w:type="paragraph" w:customStyle="1" w:styleId="Titul2">
    <w:name w:val="Titul2"/>
    <w:basedOn w:val="Normln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pPr>
      <w:spacing w:before="238" w:after="119"/>
    </w:pPr>
  </w:style>
  <w:style w:type="paragraph" w:customStyle="1" w:styleId="Nadpis2">
    <w:name w:val="Nadpis2"/>
    <w:basedOn w:val="Normln"/>
    <w:pPr>
      <w:spacing w:before="238" w:after="119"/>
    </w:pPr>
  </w:style>
  <w:style w:type="paragraph" w:customStyle="1" w:styleId="Ktovacra">
    <w:name w:val="Kótovací ?ára"/>
    <w:basedOn w:val="Normln"/>
  </w:style>
  <w:style w:type="paragraph" w:customStyle="1" w:styleId="VchozLTGliederung1">
    <w:name w:val="Výchozí~LT~Gliederung 1"/>
    <w:pPr>
      <w:widowControl w:val="0"/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autoSpaceDE w:val="0"/>
      <w:spacing w:before="160"/>
      <w:ind w:left="540" w:hanging="540"/>
    </w:pPr>
    <w:rPr>
      <w:rFonts w:ascii="Lucida Sans Unicode" w:eastAsia="Lucida Sans Unicode" w:hAnsi="Lucida Sans Unicode" w:cs="Lucida Sans Unicode"/>
      <w:color w:val="000000"/>
      <w:sz w:val="64"/>
      <w:szCs w:val="64"/>
      <w:lang w:eastAsia="hi-IN" w:bidi="hi-IN"/>
    </w:rPr>
  </w:style>
  <w:style w:type="paragraph" w:customStyle="1" w:styleId="VchozLTGliederung2">
    <w:name w:val="Výchozí~LT~Gliederung 2"/>
    <w:basedOn w:val="Vchoz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-1170"/>
        <w:tab w:val="left" w:pos="-925"/>
        <w:tab w:val="left" w:pos="-218"/>
        <w:tab w:val="left" w:pos="490"/>
        <w:tab w:val="left" w:pos="1197"/>
        <w:tab w:val="left" w:pos="1904"/>
        <w:tab w:val="left" w:pos="2612"/>
        <w:tab w:val="left" w:pos="3320"/>
        <w:tab w:val="left" w:pos="4027"/>
        <w:tab w:val="left" w:pos="4735"/>
        <w:tab w:val="left" w:pos="5442"/>
        <w:tab w:val="left" w:pos="6150"/>
        <w:tab w:val="left" w:pos="6857"/>
        <w:tab w:val="left" w:pos="7565"/>
        <w:tab w:val="left" w:pos="8272"/>
        <w:tab w:val="left" w:pos="8980"/>
        <w:tab w:val="left" w:pos="9687"/>
        <w:tab w:val="left" w:pos="10395"/>
        <w:tab w:val="left" w:pos="11102"/>
        <w:tab w:val="left" w:pos="11810"/>
        <w:tab w:val="left" w:pos="12517"/>
      </w:tabs>
      <w:spacing w:before="139"/>
      <w:ind w:left="1170" w:hanging="450"/>
    </w:pPr>
    <w:rPr>
      <w:sz w:val="56"/>
      <w:szCs w:val="56"/>
    </w:rPr>
  </w:style>
  <w:style w:type="paragraph" w:customStyle="1" w:styleId="VchozLTGliederung3">
    <w:name w:val="Výchozí~LT~Gliederung 3"/>
    <w:basedOn w:val="VchozLTGliederung2"/>
    <w:pPr>
      <w:tabs>
        <w:tab w:val="clear" w:pos="490"/>
        <w:tab w:val="clear" w:pos="1197"/>
        <w:tab w:val="clear" w:pos="1904"/>
        <w:tab w:val="clear" w:pos="2612"/>
        <w:tab w:val="clear" w:pos="3320"/>
        <w:tab w:val="clear" w:pos="4027"/>
        <w:tab w:val="clear" w:pos="4735"/>
        <w:tab w:val="clear" w:pos="5442"/>
        <w:tab w:val="clear" w:pos="6150"/>
        <w:tab w:val="clear" w:pos="6857"/>
        <w:tab w:val="clear" w:pos="7565"/>
        <w:tab w:val="clear" w:pos="8272"/>
        <w:tab w:val="clear" w:pos="8980"/>
        <w:tab w:val="clear" w:pos="9687"/>
        <w:tab w:val="clear" w:pos="10395"/>
        <w:tab w:val="clear" w:pos="11102"/>
        <w:tab w:val="clear" w:pos="11810"/>
        <w:tab w:val="clear" w:pos="12517"/>
        <w:tab w:val="left" w:pos="-1800"/>
        <w:tab w:val="left" w:pos="-1478"/>
        <w:tab w:val="left" w:pos="-770"/>
        <w:tab w:val="left" w:pos="-63"/>
        <w:tab w:val="left" w:pos="645"/>
        <w:tab w:val="left" w:pos="1352"/>
        <w:tab w:val="left" w:pos="2060"/>
        <w:tab w:val="left" w:pos="2767"/>
        <w:tab w:val="left" w:pos="3475"/>
        <w:tab w:val="left" w:pos="4182"/>
        <w:tab w:val="left" w:pos="4890"/>
        <w:tab w:val="left" w:pos="5597"/>
        <w:tab w:val="left" w:pos="6305"/>
        <w:tab w:val="left" w:pos="7012"/>
        <w:tab w:val="left" w:pos="7720"/>
        <w:tab w:val="left" w:pos="8427"/>
        <w:tab w:val="left" w:pos="9135"/>
        <w:tab w:val="left" w:pos="9842"/>
        <w:tab w:val="left" w:pos="10550"/>
        <w:tab w:val="left" w:pos="11257"/>
        <w:tab w:val="left" w:pos="11964"/>
      </w:tabs>
      <w:spacing w:before="120"/>
      <w:ind w:left="1800" w:hanging="360"/>
    </w:pPr>
    <w:rPr>
      <w:sz w:val="48"/>
      <w:szCs w:val="48"/>
    </w:rPr>
  </w:style>
  <w:style w:type="paragraph" w:customStyle="1" w:styleId="VchozLTGliederung4">
    <w:name w:val="Výchozí~LT~Gliederung 4"/>
    <w:basedOn w:val="VchozLTGliederung3"/>
    <w:pPr>
      <w:tabs>
        <w:tab w:val="clear" w:pos="-1478"/>
        <w:tab w:val="clear" w:pos="-770"/>
        <w:tab w:val="clear" w:pos="-63"/>
        <w:tab w:val="clear" w:pos="645"/>
        <w:tab w:val="clear" w:pos="1352"/>
        <w:tab w:val="clear" w:pos="2060"/>
        <w:tab w:val="clear" w:pos="2767"/>
        <w:tab w:val="clear" w:pos="3475"/>
        <w:tab w:val="clear" w:pos="4182"/>
        <w:tab w:val="clear" w:pos="4890"/>
        <w:tab w:val="clear" w:pos="5597"/>
        <w:tab w:val="clear" w:pos="6305"/>
        <w:tab w:val="clear" w:pos="7012"/>
        <w:tab w:val="clear" w:pos="7720"/>
        <w:tab w:val="clear" w:pos="8427"/>
        <w:tab w:val="clear" w:pos="9135"/>
        <w:tab w:val="clear" w:pos="9842"/>
        <w:tab w:val="clear" w:pos="10550"/>
        <w:tab w:val="clear" w:pos="11257"/>
        <w:tab w:val="clear" w:pos="11964"/>
        <w:tab w:val="left" w:pos="-2520"/>
        <w:tab w:val="left" w:pos="-2210"/>
        <w:tab w:val="left" w:pos="-1503"/>
        <w:tab w:val="left" w:pos="-795"/>
        <w:tab w:val="left" w:pos="-88"/>
        <w:tab w:val="left" w:pos="620"/>
        <w:tab w:val="left" w:pos="1327"/>
        <w:tab w:val="left" w:pos="2035"/>
        <w:tab w:val="left" w:pos="2742"/>
        <w:tab w:val="left" w:pos="3450"/>
        <w:tab w:val="left" w:pos="4157"/>
        <w:tab w:val="left" w:pos="4865"/>
        <w:tab w:val="left" w:pos="5572"/>
        <w:tab w:val="left" w:pos="6280"/>
        <w:tab w:val="left" w:pos="6987"/>
        <w:tab w:val="left" w:pos="7695"/>
        <w:tab w:val="left" w:pos="8402"/>
        <w:tab w:val="left" w:pos="9110"/>
        <w:tab w:val="left" w:pos="9817"/>
        <w:tab w:val="left" w:pos="10524"/>
        <w:tab w:val="left" w:pos="11232"/>
      </w:tabs>
      <w:spacing w:before="100"/>
      <w:ind w:left="2520"/>
    </w:pPr>
    <w:rPr>
      <w:sz w:val="40"/>
      <w:szCs w:val="40"/>
    </w:rPr>
  </w:style>
  <w:style w:type="paragraph" w:customStyle="1" w:styleId="VchozLTGliederung5">
    <w:name w:val="Výchozí~LT~Gliederung 5"/>
    <w:basedOn w:val="VchozLTGliederung4"/>
    <w:pPr>
      <w:tabs>
        <w:tab w:val="clear" w:pos="-2210"/>
        <w:tab w:val="clear" w:pos="-1503"/>
        <w:tab w:val="clear" w:pos="-795"/>
        <w:tab w:val="clear" w:pos="-88"/>
        <w:tab w:val="clear" w:pos="620"/>
        <w:tab w:val="clear" w:pos="1327"/>
        <w:tab w:val="clear" w:pos="2035"/>
        <w:tab w:val="clear" w:pos="2742"/>
        <w:tab w:val="clear" w:pos="3450"/>
        <w:tab w:val="clear" w:pos="4157"/>
        <w:tab w:val="clear" w:pos="4865"/>
        <w:tab w:val="clear" w:pos="5572"/>
        <w:tab w:val="clear" w:pos="6280"/>
        <w:tab w:val="clear" w:pos="6987"/>
        <w:tab w:val="clear" w:pos="7695"/>
        <w:tab w:val="clear" w:pos="8402"/>
        <w:tab w:val="clear" w:pos="9110"/>
        <w:tab w:val="clear" w:pos="9817"/>
        <w:tab w:val="clear" w:pos="10524"/>
        <w:tab w:val="clear" w:pos="11232"/>
        <w:tab w:val="left" w:pos="-3240"/>
        <w:tab w:val="left" w:pos="-2943"/>
        <w:tab w:val="left" w:pos="-2235"/>
        <w:tab w:val="left" w:pos="-1528"/>
        <w:tab w:val="left" w:pos="-820"/>
        <w:tab w:val="left" w:pos="-113"/>
        <w:tab w:val="left" w:pos="595"/>
        <w:tab w:val="left" w:pos="1302"/>
        <w:tab w:val="left" w:pos="2010"/>
        <w:tab w:val="left" w:pos="2717"/>
        <w:tab w:val="left" w:pos="3425"/>
        <w:tab w:val="left" w:pos="4132"/>
        <w:tab w:val="left" w:pos="4840"/>
        <w:tab w:val="left" w:pos="5547"/>
        <w:tab w:val="left" w:pos="6255"/>
        <w:tab w:val="left" w:pos="6962"/>
        <w:tab w:val="left" w:pos="7670"/>
        <w:tab w:val="left" w:pos="8377"/>
        <w:tab w:val="left" w:pos="9084"/>
        <w:tab w:val="left" w:pos="9792"/>
        <w:tab w:val="left" w:pos="10500"/>
      </w:tabs>
      <w:ind w:left="3240"/>
    </w:pPr>
  </w:style>
  <w:style w:type="paragraph" w:customStyle="1" w:styleId="VchozLTGliederung6">
    <w:name w:val="Výchozí~LT~Gliederung 6"/>
    <w:basedOn w:val="VchozLTGliederung5"/>
  </w:style>
  <w:style w:type="paragraph" w:customStyle="1" w:styleId="VchozLTGliederung7">
    <w:name w:val="Výchozí~LT~Gliederung 7"/>
    <w:basedOn w:val="VchozLTGliederung6"/>
  </w:style>
  <w:style w:type="paragraph" w:customStyle="1" w:styleId="VchozLTGliederung8">
    <w:name w:val="Výchozí~LT~Gliederung 8"/>
    <w:basedOn w:val="VchozLTGliederung7"/>
  </w:style>
  <w:style w:type="paragraph" w:customStyle="1" w:styleId="VchozLTGliederung9">
    <w:name w:val="Výchozí~LT~Gliederung 9"/>
    <w:basedOn w:val="VchozLTGliederung8"/>
  </w:style>
  <w:style w:type="paragraph" w:customStyle="1" w:styleId="VchozLTTitel">
    <w:name w:val="Výchozí~LT~Titel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 w:cs="Lucida Sans Unicode"/>
      <w:color w:val="000000"/>
      <w:sz w:val="88"/>
      <w:szCs w:val="88"/>
      <w:lang w:eastAsia="hi-IN" w:bidi="hi-IN"/>
    </w:rPr>
  </w:style>
  <w:style w:type="paragraph" w:customStyle="1" w:styleId="VchozLTUntertitel">
    <w:name w:val="Výchozí~LT~Untertitel"/>
    <w:pPr>
      <w:widowControl w:val="0"/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autoSpaceDE w:val="0"/>
      <w:spacing w:before="160"/>
      <w:ind w:left="540" w:hanging="540"/>
      <w:jc w:val="center"/>
    </w:pPr>
    <w:rPr>
      <w:rFonts w:ascii="Lucida Sans Unicode" w:eastAsia="Lucida Sans Unicode" w:hAnsi="Lucida Sans Unicode" w:cs="Lucida Sans Unicode"/>
      <w:color w:val="000000"/>
      <w:sz w:val="64"/>
      <w:szCs w:val="64"/>
      <w:lang w:eastAsia="hi-IN" w:bidi="hi-IN"/>
    </w:rPr>
  </w:style>
  <w:style w:type="paragraph" w:customStyle="1" w:styleId="VchozLTNotizen">
    <w:name w:val="Výchozí~LT~Notizen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Mangal" w:eastAsia="Mangal" w:hAnsi="Mangal" w:cs="Mangal"/>
      <w:color w:val="000000"/>
      <w:sz w:val="24"/>
      <w:szCs w:val="24"/>
      <w:lang w:eastAsia="hi-IN" w:bidi="hi-IN"/>
    </w:rPr>
  </w:style>
  <w:style w:type="paragraph" w:customStyle="1" w:styleId="VchozLTHintergrundobjekte">
    <w:name w:val="Výchozí~LT~Hintergrundobjekte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</w:pPr>
    <w:rPr>
      <w:rFonts w:ascii="Arial" w:eastAsia="Arial" w:hAnsi="Arial" w:cs="Arial"/>
      <w:color w:val="000000"/>
      <w:sz w:val="36"/>
      <w:szCs w:val="36"/>
      <w:lang w:eastAsia="hi-IN" w:bidi="hi-IN"/>
    </w:rPr>
  </w:style>
  <w:style w:type="paragraph" w:customStyle="1" w:styleId="VchozLTHintergrund">
    <w:name w:val="Výchozí~LT~Hintergrund"/>
    <w:pPr>
      <w:widowControl w:val="0"/>
      <w:suppressAutoHyphens/>
      <w:autoSpaceDE w:val="0"/>
      <w:jc w:val="center"/>
    </w:pPr>
    <w:rPr>
      <w:rFonts w:eastAsia="Lucida Sans Unicode" w:cs="Mangal"/>
      <w:sz w:val="24"/>
      <w:szCs w:val="24"/>
      <w:lang w:eastAsia="hi-IN" w:bidi="hi-IN"/>
    </w:rPr>
  </w:style>
  <w:style w:type="paragraph" w:customStyle="1" w:styleId="default">
    <w:name w:val="default"/>
    <w:pPr>
      <w:widowControl w:val="0"/>
      <w:suppressAutoHyphens/>
      <w:autoSpaceDE w:val="0"/>
      <w:spacing w:line="200" w:lineRule="atLeast"/>
    </w:pPr>
    <w:rPr>
      <w:rFonts w:ascii="Mangal" w:eastAsia="Mangal" w:hAnsi="Mangal" w:cs="Mangal"/>
      <w:sz w:val="36"/>
      <w:szCs w:val="36"/>
      <w:lang w:eastAsia="hi-IN" w:bidi="hi-IN"/>
    </w:rPr>
  </w:style>
  <w:style w:type="paragraph" w:customStyle="1" w:styleId="blue1">
    <w:name w:val="blue1"/>
    <w:basedOn w:val="default"/>
  </w:style>
  <w:style w:type="paragraph" w:customStyle="1" w:styleId="blue2">
    <w:name w:val="blue2"/>
    <w:basedOn w:val="default"/>
  </w:style>
  <w:style w:type="paragraph" w:customStyle="1" w:styleId="blue3">
    <w:name w:val="blue3"/>
    <w:basedOn w:val="default"/>
  </w:style>
  <w:style w:type="paragraph" w:customStyle="1" w:styleId="bw1">
    <w:name w:val="bw1"/>
    <w:basedOn w:val="default"/>
  </w:style>
  <w:style w:type="paragraph" w:customStyle="1" w:styleId="bw2">
    <w:name w:val="bw2"/>
    <w:basedOn w:val="default"/>
  </w:style>
  <w:style w:type="paragraph" w:customStyle="1" w:styleId="bw3">
    <w:name w:val="bw3"/>
    <w:basedOn w:val="default"/>
  </w:style>
  <w:style w:type="paragraph" w:customStyle="1" w:styleId="orange1">
    <w:name w:val="orange1"/>
    <w:basedOn w:val="default"/>
  </w:style>
  <w:style w:type="paragraph" w:customStyle="1" w:styleId="orange2">
    <w:name w:val="orange2"/>
    <w:basedOn w:val="default"/>
  </w:style>
  <w:style w:type="paragraph" w:customStyle="1" w:styleId="orange3">
    <w:name w:val="orange3"/>
    <w:basedOn w:val="default"/>
  </w:style>
  <w:style w:type="paragraph" w:customStyle="1" w:styleId="turquise1">
    <w:name w:val="turquise1"/>
    <w:basedOn w:val="default"/>
  </w:style>
  <w:style w:type="paragraph" w:customStyle="1" w:styleId="turquise2">
    <w:name w:val="turquise2"/>
    <w:basedOn w:val="default"/>
  </w:style>
  <w:style w:type="paragraph" w:customStyle="1" w:styleId="turquise3">
    <w:name w:val="turquise3"/>
    <w:basedOn w:val="default"/>
  </w:style>
  <w:style w:type="paragraph" w:customStyle="1" w:styleId="gray1">
    <w:name w:val="gray1"/>
    <w:basedOn w:val="default"/>
  </w:style>
  <w:style w:type="paragraph" w:customStyle="1" w:styleId="gray2">
    <w:name w:val="gray2"/>
    <w:basedOn w:val="default"/>
  </w:style>
  <w:style w:type="paragraph" w:customStyle="1" w:styleId="gray3">
    <w:name w:val="gray3"/>
    <w:basedOn w:val="default"/>
  </w:style>
  <w:style w:type="paragraph" w:customStyle="1" w:styleId="sun1">
    <w:name w:val="sun1"/>
    <w:basedOn w:val="default"/>
  </w:style>
  <w:style w:type="paragraph" w:customStyle="1" w:styleId="sun2">
    <w:name w:val="sun2"/>
    <w:basedOn w:val="default"/>
  </w:style>
  <w:style w:type="paragraph" w:customStyle="1" w:styleId="sun3">
    <w:name w:val="sun3"/>
    <w:basedOn w:val="default"/>
  </w:style>
  <w:style w:type="paragraph" w:customStyle="1" w:styleId="earth1">
    <w:name w:val="earth1"/>
    <w:basedOn w:val="default"/>
  </w:style>
  <w:style w:type="paragraph" w:customStyle="1" w:styleId="earth2">
    <w:name w:val="earth2"/>
    <w:basedOn w:val="default"/>
  </w:style>
  <w:style w:type="paragraph" w:customStyle="1" w:styleId="earth3">
    <w:name w:val="earth3"/>
    <w:basedOn w:val="default"/>
  </w:style>
  <w:style w:type="paragraph" w:customStyle="1" w:styleId="green1">
    <w:name w:val="green1"/>
    <w:basedOn w:val="default"/>
  </w:style>
  <w:style w:type="paragraph" w:customStyle="1" w:styleId="green2">
    <w:name w:val="green2"/>
    <w:basedOn w:val="default"/>
  </w:style>
  <w:style w:type="paragraph" w:customStyle="1" w:styleId="green3">
    <w:name w:val="green3"/>
    <w:basedOn w:val="default"/>
  </w:style>
  <w:style w:type="paragraph" w:customStyle="1" w:styleId="seetang1">
    <w:name w:val="seetang1"/>
    <w:basedOn w:val="default"/>
  </w:style>
  <w:style w:type="paragraph" w:customStyle="1" w:styleId="seetang2">
    <w:name w:val="seetang2"/>
    <w:basedOn w:val="default"/>
  </w:style>
  <w:style w:type="paragraph" w:customStyle="1" w:styleId="seetang3">
    <w:name w:val="seetang3"/>
    <w:basedOn w:val="default"/>
  </w:style>
  <w:style w:type="paragraph" w:customStyle="1" w:styleId="lightblue1">
    <w:name w:val="lightblue1"/>
    <w:basedOn w:val="default"/>
  </w:style>
  <w:style w:type="paragraph" w:customStyle="1" w:styleId="lightblue2">
    <w:name w:val="lightblue2"/>
    <w:basedOn w:val="default"/>
  </w:style>
  <w:style w:type="paragraph" w:customStyle="1" w:styleId="lightblue3">
    <w:name w:val="lightblue3"/>
    <w:basedOn w:val="default"/>
  </w:style>
  <w:style w:type="paragraph" w:customStyle="1" w:styleId="yellow1">
    <w:name w:val="yellow1"/>
    <w:basedOn w:val="default"/>
  </w:style>
  <w:style w:type="paragraph" w:customStyle="1" w:styleId="yellow2">
    <w:name w:val="yellow2"/>
    <w:basedOn w:val="default"/>
  </w:style>
  <w:style w:type="paragraph" w:customStyle="1" w:styleId="yellow3">
    <w:name w:val="yellow3"/>
    <w:basedOn w:val="default"/>
  </w:style>
  <w:style w:type="paragraph" w:customStyle="1" w:styleId="WW-Titulek">
    <w:name w:val="WW-Titulek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 w:cs="Lucida Sans Unicode"/>
      <w:color w:val="000000"/>
      <w:sz w:val="88"/>
      <w:szCs w:val="88"/>
      <w:lang w:eastAsia="hi-IN" w:bidi="hi-IN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customStyle="1" w:styleId="Objektypozad">
    <w:name w:val="Objekty pozadí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</w:pPr>
    <w:rPr>
      <w:rFonts w:ascii="Arial" w:eastAsia="Arial" w:hAnsi="Arial" w:cs="Arial"/>
      <w:color w:val="000000"/>
      <w:sz w:val="36"/>
      <w:szCs w:val="36"/>
      <w:lang w:eastAsia="hi-IN" w:bidi="hi-IN"/>
    </w:rPr>
  </w:style>
  <w:style w:type="paragraph" w:customStyle="1" w:styleId="Pozad">
    <w:name w:val="Pozadí"/>
    <w:pPr>
      <w:widowControl w:val="0"/>
      <w:suppressAutoHyphens/>
      <w:autoSpaceDE w:val="0"/>
      <w:jc w:val="center"/>
    </w:pPr>
    <w:rPr>
      <w:rFonts w:eastAsia="Lucida Sans Unicode" w:cs="Mangal"/>
      <w:sz w:val="24"/>
      <w:szCs w:val="24"/>
      <w:lang w:eastAsia="hi-IN" w:bidi="hi-IN"/>
    </w:rPr>
  </w:style>
  <w:style w:type="paragraph" w:customStyle="1" w:styleId="Poznmky">
    <w:name w:val="Poznámky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Mangal" w:eastAsia="Mangal" w:hAnsi="Mangal" w:cs="Mangal"/>
      <w:color w:val="000000"/>
      <w:sz w:val="24"/>
      <w:szCs w:val="24"/>
      <w:lang w:eastAsia="hi-IN" w:bidi="hi-IN"/>
    </w:rPr>
  </w:style>
  <w:style w:type="paragraph" w:customStyle="1" w:styleId="Osnova1">
    <w:name w:val="Osnova 1"/>
    <w:pPr>
      <w:widowControl w:val="0"/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autoSpaceDE w:val="0"/>
      <w:spacing w:before="160"/>
      <w:ind w:left="540" w:hanging="540"/>
    </w:pPr>
    <w:rPr>
      <w:rFonts w:ascii="Lucida Sans Unicode" w:eastAsia="Lucida Sans Unicode" w:hAnsi="Lucida Sans Unicode" w:cs="Lucida Sans Unicode"/>
      <w:color w:val="000000"/>
      <w:sz w:val="64"/>
      <w:szCs w:val="64"/>
      <w:lang w:eastAsia="hi-IN" w:bidi="hi-IN"/>
    </w:rPr>
  </w:style>
  <w:style w:type="paragraph" w:customStyle="1" w:styleId="Osnova2">
    <w:name w:val="Osnova 2"/>
    <w:basedOn w:val="Osnova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-1170"/>
        <w:tab w:val="left" w:pos="-925"/>
        <w:tab w:val="left" w:pos="-218"/>
        <w:tab w:val="left" w:pos="490"/>
        <w:tab w:val="left" w:pos="1197"/>
        <w:tab w:val="left" w:pos="1904"/>
        <w:tab w:val="left" w:pos="2612"/>
        <w:tab w:val="left" w:pos="3320"/>
        <w:tab w:val="left" w:pos="4027"/>
        <w:tab w:val="left" w:pos="4735"/>
        <w:tab w:val="left" w:pos="5442"/>
        <w:tab w:val="left" w:pos="6150"/>
        <w:tab w:val="left" w:pos="6857"/>
        <w:tab w:val="left" w:pos="7565"/>
        <w:tab w:val="left" w:pos="8272"/>
        <w:tab w:val="left" w:pos="8980"/>
        <w:tab w:val="left" w:pos="9687"/>
        <w:tab w:val="left" w:pos="10395"/>
        <w:tab w:val="left" w:pos="11102"/>
        <w:tab w:val="left" w:pos="11810"/>
        <w:tab w:val="left" w:pos="12517"/>
      </w:tabs>
      <w:spacing w:before="139"/>
      <w:ind w:left="1170" w:hanging="450"/>
    </w:pPr>
    <w:rPr>
      <w:sz w:val="56"/>
      <w:szCs w:val="56"/>
    </w:rPr>
  </w:style>
  <w:style w:type="paragraph" w:customStyle="1" w:styleId="Osnova3">
    <w:name w:val="Osnova 3"/>
    <w:basedOn w:val="Osnova2"/>
    <w:pPr>
      <w:tabs>
        <w:tab w:val="clear" w:pos="490"/>
        <w:tab w:val="clear" w:pos="1197"/>
        <w:tab w:val="clear" w:pos="1904"/>
        <w:tab w:val="clear" w:pos="2612"/>
        <w:tab w:val="clear" w:pos="3320"/>
        <w:tab w:val="clear" w:pos="4027"/>
        <w:tab w:val="clear" w:pos="4735"/>
        <w:tab w:val="clear" w:pos="5442"/>
        <w:tab w:val="clear" w:pos="6150"/>
        <w:tab w:val="clear" w:pos="6857"/>
        <w:tab w:val="clear" w:pos="7565"/>
        <w:tab w:val="clear" w:pos="8272"/>
        <w:tab w:val="clear" w:pos="8980"/>
        <w:tab w:val="clear" w:pos="9687"/>
        <w:tab w:val="clear" w:pos="10395"/>
        <w:tab w:val="clear" w:pos="11102"/>
        <w:tab w:val="clear" w:pos="11810"/>
        <w:tab w:val="clear" w:pos="12517"/>
        <w:tab w:val="left" w:pos="-1800"/>
        <w:tab w:val="left" w:pos="-1478"/>
        <w:tab w:val="left" w:pos="-770"/>
        <w:tab w:val="left" w:pos="-63"/>
        <w:tab w:val="left" w:pos="645"/>
        <w:tab w:val="left" w:pos="1352"/>
        <w:tab w:val="left" w:pos="2060"/>
        <w:tab w:val="left" w:pos="2767"/>
        <w:tab w:val="left" w:pos="3475"/>
        <w:tab w:val="left" w:pos="4182"/>
        <w:tab w:val="left" w:pos="4890"/>
        <w:tab w:val="left" w:pos="5597"/>
        <w:tab w:val="left" w:pos="6305"/>
        <w:tab w:val="left" w:pos="7012"/>
        <w:tab w:val="left" w:pos="7720"/>
        <w:tab w:val="left" w:pos="8427"/>
        <w:tab w:val="left" w:pos="9135"/>
        <w:tab w:val="left" w:pos="9842"/>
        <w:tab w:val="left" w:pos="10550"/>
        <w:tab w:val="left" w:pos="11257"/>
        <w:tab w:val="left" w:pos="11964"/>
      </w:tabs>
      <w:spacing w:before="120"/>
      <w:ind w:left="1800" w:hanging="360"/>
    </w:pPr>
    <w:rPr>
      <w:sz w:val="48"/>
      <w:szCs w:val="48"/>
    </w:rPr>
  </w:style>
  <w:style w:type="paragraph" w:customStyle="1" w:styleId="Osnova4">
    <w:name w:val="Osnova 4"/>
    <w:basedOn w:val="Osnova3"/>
    <w:pPr>
      <w:tabs>
        <w:tab w:val="clear" w:pos="-1478"/>
        <w:tab w:val="clear" w:pos="-770"/>
        <w:tab w:val="clear" w:pos="-63"/>
        <w:tab w:val="clear" w:pos="645"/>
        <w:tab w:val="clear" w:pos="1352"/>
        <w:tab w:val="clear" w:pos="2060"/>
        <w:tab w:val="clear" w:pos="2767"/>
        <w:tab w:val="clear" w:pos="3475"/>
        <w:tab w:val="clear" w:pos="4182"/>
        <w:tab w:val="clear" w:pos="4890"/>
        <w:tab w:val="clear" w:pos="5597"/>
        <w:tab w:val="clear" w:pos="6305"/>
        <w:tab w:val="clear" w:pos="7012"/>
        <w:tab w:val="clear" w:pos="7720"/>
        <w:tab w:val="clear" w:pos="8427"/>
        <w:tab w:val="clear" w:pos="9135"/>
        <w:tab w:val="clear" w:pos="9842"/>
        <w:tab w:val="clear" w:pos="10550"/>
        <w:tab w:val="clear" w:pos="11257"/>
        <w:tab w:val="clear" w:pos="11964"/>
        <w:tab w:val="left" w:pos="-2520"/>
        <w:tab w:val="left" w:pos="-2210"/>
        <w:tab w:val="left" w:pos="-1503"/>
        <w:tab w:val="left" w:pos="-795"/>
        <w:tab w:val="left" w:pos="-88"/>
        <w:tab w:val="left" w:pos="620"/>
        <w:tab w:val="left" w:pos="1327"/>
        <w:tab w:val="left" w:pos="2035"/>
        <w:tab w:val="left" w:pos="2742"/>
        <w:tab w:val="left" w:pos="3450"/>
        <w:tab w:val="left" w:pos="4157"/>
        <w:tab w:val="left" w:pos="4865"/>
        <w:tab w:val="left" w:pos="5572"/>
        <w:tab w:val="left" w:pos="6280"/>
        <w:tab w:val="left" w:pos="6987"/>
        <w:tab w:val="left" w:pos="7695"/>
        <w:tab w:val="left" w:pos="8402"/>
        <w:tab w:val="left" w:pos="9110"/>
        <w:tab w:val="left" w:pos="9817"/>
        <w:tab w:val="left" w:pos="10524"/>
        <w:tab w:val="left" w:pos="11232"/>
      </w:tabs>
      <w:spacing w:before="100"/>
      <w:ind w:left="2520"/>
    </w:pPr>
    <w:rPr>
      <w:sz w:val="40"/>
      <w:szCs w:val="40"/>
    </w:rPr>
  </w:style>
  <w:style w:type="paragraph" w:customStyle="1" w:styleId="Osnova5">
    <w:name w:val="Osnova 5"/>
    <w:basedOn w:val="Osnova4"/>
    <w:pPr>
      <w:tabs>
        <w:tab w:val="clear" w:pos="-2210"/>
        <w:tab w:val="clear" w:pos="-1503"/>
        <w:tab w:val="clear" w:pos="-795"/>
        <w:tab w:val="clear" w:pos="-88"/>
        <w:tab w:val="clear" w:pos="620"/>
        <w:tab w:val="clear" w:pos="1327"/>
        <w:tab w:val="clear" w:pos="2035"/>
        <w:tab w:val="clear" w:pos="2742"/>
        <w:tab w:val="clear" w:pos="3450"/>
        <w:tab w:val="clear" w:pos="4157"/>
        <w:tab w:val="clear" w:pos="4865"/>
        <w:tab w:val="clear" w:pos="5572"/>
        <w:tab w:val="clear" w:pos="6280"/>
        <w:tab w:val="clear" w:pos="6987"/>
        <w:tab w:val="clear" w:pos="7695"/>
        <w:tab w:val="clear" w:pos="8402"/>
        <w:tab w:val="clear" w:pos="9110"/>
        <w:tab w:val="clear" w:pos="9817"/>
        <w:tab w:val="clear" w:pos="10524"/>
        <w:tab w:val="clear" w:pos="11232"/>
        <w:tab w:val="left" w:pos="-3240"/>
        <w:tab w:val="left" w:pos="-2943"/>
        <w:tab w:val="left" w:pos="-2235"/>
        <w:tab w:val="left" w:pos="-1528"/>
        <w:tab w:val="left" w:pos="-820"/>
        <w:tab w:val="left" w:pos="-113"/>
        <w:tab w:val="left" w:pos="595"/>
        <w:tab w:val="left" w:pos="1302"/>
        <w:tab w:val="left" w:pos="2010"/>
        <w:tab w:val="left" w:pos="2717"/>
        <w:tab w:val="left" w:pos="3425"/>
        <w:tab w:val="left" w:pos="4132"/>
        <w:tab w:val="left" w:pos="4840"/>
        <w:tab w:val="left" w:pos="5547"/>
        <w:tab w:val="left" w:pos="6255"/>
        <w:tab w:val="left" w:pos="6962"/>
        <w:tab w:val="left" w:pos="7670"/>
        <w:tab w:val="left" w:pos="8377"/>
        <w:tab w:val="left" w:pos="9084"/>
        <w:tab w:val="left" w:pos="9792"/>
        <w:tab w:val="left" w:pos="10500"/>
      </w:tabs>
      <w:ind w:left="3240"/>
    </w:pPr>
  </w:style>
  <w:style w:type="paragraph" w:customStyle="1" w:styleId="Osnova6">
    <w:name w:val="Osnova 6"/>
    <w:basedOn w:val="Osnova5"/>
  </w:style>
  <w:style w:type="paragraph" w:customStyle="1" w:styleId="Osnova7">
    <w:name w:val="Osnova 7"/>
    <w:basedOn w:val="Osnova6"/>
  </w:style>
  <w:style w:type="paragraph" w:customStyle="1" w:styleId="Osnova8">
    <w:name w:val="Osnova 8"/>
    <w:basedOn w:val="Osnova7"/>
  </w:style>
  <w:style w:type="paragraph" w:customStyle="1" w:styleId="Osnova9">
    <w:name w:val="Osnova 9"/>
    <w:basedOn w:val="Osnova8"/>
  </w:style>
  <w:style w:type="paragraph" w:styleId="Textbubliny">
    <w:name w:val="Balloon Text"/>
    <w:basedOn w:val="Normln"/>
    <w:link w:val="TextbublinyChar"/>
    <w:uiPriority w:val="99"/>
    <w:semiHidden/>
    <w:unhideWhenUsed/>
    <w:rsid w:val="00A131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1C8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jektseipkou">
    <w:name w:val="Objekt se šipkou"/>
    <w:basedOn w:val="Normln"/>
  </w:style>
  <w:style w:type="paragraph" w:customStyle="1" w:styleId="Objektsestnovnm">
    <w:name w:val="Objekt se stínováním"/>
    <w:basedOn w:val="Normln"/>
  </w:style>
  <w:style w:type="paragraph" w:customStyle="1" w:styleId="Objektbezvpln">
    <w:name w:val="Objekt bez výpln?"/>
    <w:basedOn w:val="Normln"/>
  </w:style>
  <w:style w:type="paragraph" w:customStyle="1" w:styleId="Text">
    <w:name w:val="Text"/>
    <w:basedOn w:val="Popisek"/>
  </w:style>
  <w:style w:type="paragraph" w:customStyle="1" w:styleId="Tlotextu">
    <w:name w:val="T?lo textu"/>
    <w:basedOn w:val="Normln"/>
  </w:style>
  <w:style w:type="paragraph" w:customStyle="1" w:styleId="Zarovnantextovtlo">
    <w:name w:val="Zarovnané textové t?lo"/>
    <w:basedOn w:val="Normln"/>
  </w:style>
  <w:style w:type="paragraph" w:customStyle="1" w:styleId="Odsazenprvnhodku">
    <w:name w:val="Odsazení prvního ?ádku"/>
    <w:basedOn w:val="Normln"/>
    <w:pPr>
      <w:ind w:firstLine="340"/>
    </w:pPr>
  </w:style>
  <w:style w:type="paragraph" w:customStyle="1" w:styleId="Titulek1">
    <w:name w:val="Titulek1"/>
    <w:basedOn w:val="Normln"/>
  </w:style>
  <w:style w:type="paragraph" w:customStyle="1" w:styleId="Titul1">
    <w:name w:val="Titul1"/>
    <w:basedOn w:val="Normln"/>
    <w:pPr>
      <w:jc w:val="center"/>
    </w:pPr>
  </w:style>
  <w:style w:type="paragraph" w:customStyle="1" w:styleId="Titul2">
    <w:name w:val="Titul2"/>
    <w:basedOn w:val="Normln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pPr>
      <w:spacing w:before="238" w:after="119"/>
    </w:pPr>
  </w:style>
  <w:style w:type="paragraph" w:customStyle="1" w:styleId="Nadpis2">
    <w:name w:val="Nadpis2"/>
    <w:basedOn w:val="Normln"/>
    <w:pPr>
      <w:spacing w:before="238" w:after="119"/>
    </w:pPr>
  </w:style>
  <w:style w:type="paragraph" w:customStyle="1" w:styleId="Ktovacra">
    <w:name w:val="Kótovací ?ára"/>
    <w:basedOn w:val="Normln"/>
  </w:style>
  <w:style w:type="paragraph" w:customStyle="1" w:styleId="VchozLTGliederung1">
    <w:name w:val="Výchozí~LT~Gliederung 1"/>
    <w:pPr>
      <w:widowControl w:val="0"/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autoSpaceDE w:val="0"/>
      <w:spacing w:before="160"/>
      <w:ind w:left="540" w:hanging="540"/>
    </w:pPr>
    <w:rPr>
      <w:rFonts w:ascii="Lucida Sans Unicode" w:eastAsia="Lucida Sans Unicode" w:hAnsi="Lucida Sans Unicode" w:cs="Lucida Sans Unicode"/>
      <w:color w:val="000000"/>
      <w:sz w:val="64"/>
      <w:szCs w:val="64"/>
      <w:lang w:eastAsia="hi-IN" w:bidi="hi-IN"/>
    </w:rPr>
  </w:style>
  <w:style w:type="paragraph" w:customStyle="1" w:styleId="VchozLTGliederung2">
    <w:name w:val="Výchozí~LT~Gliederung 2"/>
    <w:basedOn w:val="Vchoz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-1170"/>
        <w:tab w:val="left" w:pos="-925"/>
        <w:tab w:val="left" w:pos="-218"/>
        <w:tab w:val="left" w:pos="490"/>
        <w:tab w:val="left" w:pos="1197"/>
        <w:tab w:val="left" w:pos="1904"/>
        <w:tab w:val="left" w:pos="2612"/>
        <w:tab w:val="left" w:pos="3320"/>
        <w:tab w:val="left" w:pos="4027"/>
        <w:tab w:val="left" w:pos="4735"/>
        <w:tab w:val="left" w:pos="5442"/>
        <w:tab w:val="left" w:pos="6150"/>
        <w:tab w:val="left" w:pos="6857"/>
        <w:tab w:val="left" w:pos="7565"/>
        <w:tab w:val="left" w:pos="8272"/>
        <w:tab w:val="left" w:pos="8980"/>
        <w:tab w:val="left" w:pos="9687"/>
        <w:tab w:val="left" w:pos="10395"/>
        <w:tab w:val="left" w:pos="11102"/>
        <w:tab w:val="left" w:pos="11810"/>
        <w:tab w:val="left" w:pos="12517"/>
      </w:tabs>
      <w:spacing w:before="139"/>
      <w:ind w:left="1170" w:hanging="450"/>
    </w:pPr>
    <w:rPr>
      <w:sz w:val="56"/>
      <w:szCs w:val="56"/>
    </w:rPr>
  </w:style>
  <w:style w:type="paragraph" w:customStyle="1" w:styleId="VchozLTGliederung3">
    <w:name w:val="Výchozí~LT~Gliederung 3"/>
    <w:basedOn w:val="VchozLTGliederung2"/>
    <w:pPr>
      <w:tabs>
        <w:tab w:val="clear" w:pos="490"/>
        <w:tab w:val="clear" w:pos="1197"/>
        <w:tab w:val="clear" w:pos="1904"/>
        <w:tab w:val="clear" w:pos="2612"/>
        <w:tab w:val="clear" w:pos="3320"/>
        <w:tab w:val="clear" w:pos="4027"/>
        <w:tab w:val="clear" w:pos="4735"/>
        <w:tab w:val="clear" w:pos="5442"/>
        <w:tab w:val="clear" w:pos="6150"/>
        <w:tab w:val="clear" w:pos="6857"/>
        <w:tab w:val="clear" w:pos="7565"/>
        <w:tab w:val="clear" w:pos="8272"/>
        <w:tab w:val="clear" w:pos="8980"/>
        <w:tab w:val="clear" w:pos="9687"/>
        <w:tab w:val="clear" w:pos="10395"/>
        <w:tab w:val="clear" w:pos="11102"/>
        <w:tab w:val="clear" w:pos="11810"/>
        <w:tab w:val="clear" w:pos="12517"/>
        <w:tab w:val="left" w:pos="-1800"/>
        <w:tab w:val="left" w:pos="-1478"/>
        <w:tab w:val="left" w:pos="-770"/>
        <w:tab w:val="left" w:pos="-63"/>
        <w:tab w:val="left" w:pos="645"/>
        <w:tab w:val="left" w:pos="1352"/>
        <w:tab w:val="left" w:pos="2060"/>
        <w:tab w:val="left" w:pos="2767"/>
        <w:tab w:val="left" w:pos="3475"/>
        <w:tab w:val="left" w:pos="4182"/>
        <w:tab w:val="left" w:pos="4890"/>
        <w:tab w:val="left" w:pos="5597"/>
        <w:tab w:val="left" w:pos="6305"/>
        <w:tab w:val="left" w:pos="7012"/>
        <w:tab w:val="left" w:pos="7720"/>
        <w:tab w:val="left" w:pos="8427"/>
        <w:tab w:val="left" w:pos="9135"/>
        <w:tab w:val="left" w:pos="9842"/>
        <w:tab w:val="left" w:pos="10550"/>
        <w:tab w:val="left" w:pos="11257"/>
        <w:tab w:val="left" w:pos="11964"/>
      </w:tabs>
      <w:spacing w:before="120"/>
      <w:ind w:left="1800" w:hanging="360"/>
    </w:pPr>
    <w:rPr>
      <w:sz w:val="48"/>
      <w:szCs w:val="48"/>
    </w:rPr>
  </w:style>
  <w:style w:type="paragraph" w:customStyle="1" w:styleId="VchozLTGliederung4">
    <w:name w:val="Výchozí~LT~Gliederung 4"/>
    <w:basedOn w:val="VchozLTGliederung3"/>
    <w:pPr>
      <w:tabs>
        <w:tab w:val="clear" w:pos="-1478"/>
        <w:tab w:val="clear" w:pos="-770"/>
        <w:tab w:val="clear" w:pos="-63"/>
        <w:tab w:val="clear" w:pos="645"/>
        <w:tab w:val="clear" w:pos="1352"/>
        <w:tab w:val="clear" w:pos="2060"/>
        <w:tab w:val="clear" w:pos="2767"/>
        <w:tab w:val="clear" w:pos="3475"/>
        <w:tab w:val="clear" w:pos="4182"/>
        <w:tab w:val="clear" w:pos="4890"/>
        <w:tab w:val="clear" w:pos="5597"/>
        <w:tab w:val="clear" w:pos="6305"/>
        <w:tab w:val="clear" w:pos="7012"/>
        <w:tab w:val="clear" w:pos="7720"/>
        <w:tab w:val="clear" w:pos="8427"/>
        <w:tab w:val="clear" w:pos="9135"/>
        <w:tab w:val="clear" w:pos="9842"/>
        <w:tab w:val="clear" w:pos="10550"/>
        <w:tab w:val="clear" w:pos="11257"/>
        <w:tab w:val="clear" w:pos="11964"/>
        <w:tab w:val="left" w:pos="-2520"/>
        <w:tab w:val="left" w:pos="-2210"/>
        <w:tab w:val="left" w:pos="-1503"/>
        <w:tab w:val="left" w:pos="-795"/>
        <w:tab w:val="left" w:pos="-88"/>
        <w:tab w:val="left" w:pos="620"/>
        <w:tab w:val="left" w:pos="1327"/>
        <w:tab w:val="left" w:pos="2035"/>
        <w:tab w:val="left" w:pos="2742"/>
        <w:tab w:val="left" w:pos="3450"/>
        <w:tab w:val="left" w:pos="4157"/>
        <w:tab w:val="left" w:pos="4865"/>
        <w:tab w:val="left" w:pos="5572"/>
        <w:tab w:val="left" w:pos="6280"/>
        <w:tab w:val="left" w:pos="6987"/>
        <w:tab w:val="left" w:pos="7695"/>
        <w:tab w:val="left" w:pos="8402"/>
        <w:tab w:val="left" w:pos="9110"/>
        <w:tab w:val="left" w:pos="9817"/>
        <w:tab w:val="left" w:pos="10524"/>
        <w:tab w:val="left" w:pos="11232"/>
      </w:tabs>
      <w:spacing w:before="100"/>
      <w:ind w:left="2520"/>
    </w:pPr>
    <w:rPr>
      <w:sz w:val="40"/>
      <w:szCs w:val="40"/>
    </w:rPr>
  </w:style>
  <w:style w:type="paragraph" w:customStyle="1" w:styleId="VchozLTGliederung5">
    <w:name w:val="Výchozí~LT~Gliederung 5"/>
    <w:basedOn w:val="VchozLTGliederung4"/>
    <w:pPr>
      <w:tabs>
        <w:tab w:val="clear" w:pos="-2210"/>
        <w:tab w:val="clear" w:pos="-1503"/>
        <w:tab w:val="clear" w:pos="-795"/>
        <w:tab w:val="clear" w:pos="-88"/>
        <w:tab w:val="clear" w:pos="620"/>
        <w:tab w:val="clear" w:pos="1327"/>
        <w:tab w:val="clear" w:pos="2035"/>
        <w:tab w:val="clear" w:pos="2742"/>
        <w:tab w:val="clear" w:pos="3450"/>
        <w:tab w:val="clear" w:pos="4157"/>
        <w:tab w:val="clear" w:pos="4865"/>
        <w:tab w:val="clear" w:pos="5572"/>
        <w:tab w:val="clear" w:pos="6280"/>
        <w:tab w:val="clear" w:pos="6987"/>
        <w:tab w:val="clear" w:pos="7695"/>
        <w:tab w:val="clear" w:pos="8402"/>
        <w:tab w:val="clear" w:pos="9110"/>
        <w:tab w:val="clear" w:pos="9817"/>
        <w:tab w:val="clear" w:pos="10524"/>
        <w:tab w:val="clear" w:pos="11232"/>
        <w:tab w:val="left" w:pos="-3240"/>
        <w:tab w:val="left" w:pos="-2943"/>
        <w:tab w:val="left" w:pos="-2235"/>
        <w:tab w:val="left" w:pos="-1528"/>
        <w:tab w:val="left" w:pos="-820"/>
        <w:tab w:val="left" w:pos="-113"/>
        <w:tab w:val="left" w:pos="595"/>
        <w:tab w:val="left" w:pos="1302"/>
        <w:tab w:val="left" w:pos="2010"/>
        <w:tab w:val="left" w:pos="2717"/>
        <w:tab w:val="left" w:pos="3425"/>
        <w:tab w:val="left" w:pos="4132"/>
        <w:tab w:val="left" w:pos="4840"/>
        <w:tab w:val="left" w:pos="5547"/>
        <w:tab w:val="left" w:pos="6255"/>
        <w:tab w:val="left" w:pos="6962"/>
        <w:tab w:val="left" w:pos="7670"/>
        <w:tab w:val="left" w:pos="8377"/>
        <w:tab w:val="left" w:pos="9084"/>
        <w:tab w:val="left" w:pos="9792"/>
        <w:tab w:val="left" w:pos="10500"/>
      </w:tabs>
      <w:ind w:left="3240"/>
    </w:pPr>
  </w:style>
  <w:style w:type="paragraph" w:customStyle="1" w:styleId="VchozLTGliederung6">
    <w:name w:val="Výchozí~LT~Gliederung 6"/>
    <w:basedOn w:val="VchozLTGliederung5"/>
  </w:style>
  <w:style w:type="paragraph" w:customStyle="1" w:styleId="VchozLTGliederung7">
    <w:name w:val="Výchozí~LT~Gliederung 7"/>
    <w:basedOn w:val="VchozLTGliederung6"/>
  </w:style>
  <w:style w:type="paragraph" w:customStyle="1" w:styleId="VchozLTGliederung8">
    <w:name w:val="Výchozí~LT~Gliederung 8"/>
    <w:basedOn w:val="VchozLTGliederung7"/>
  </w:style>
  <w:style w:type="paragraph" w:customStyle="1" w:styleId="VchozLTGliederung9">
    <w:name w:val="Výchozí~LT~Gliederung 9"/>
    <w:basedOn w:val="VchozLTGliederung8"/>
  </w:style>
  <w:style w:type="paragraph" w:customStyle="1" w:styleId="VchozLTTitel">
    <w:name w:val="Výchozí~LT~Titel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 w:cs="Lucida Sans Unicode"/>
      <w:color w:val="000000"/>
      <w:sz w:val="88"/>
      <w:szCs w:val="88"/>
      <w:lang w:eastAsia="hi-IN" w:bidi="hi-IN"/>
    </w:rPr>
  </w:style>
  <w:style w:type="paragraph" w:customStyle="1" w:styleId="VchozLTUntertitel">
    <w:name w:val="Výchozí~LT~Untertitel"/>
    <w:pPr>
      <w:widowControl w:val="0"/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autoSpaceDE w:val="0"/>
      <w:spacing w:before="160"/>
      <w:ind w:left="540" w:hanging="540"/>
      <w:jc w:val="center"/>
    </w:pPr>
    <w:rPr>
      <w:rFonts w:ascii="Lucida Sans Unicode" w:eastAsia="Lucida Sans Unicode" w:hAnsi="Lucida Sans Unicode" w:cs="Lucida Sans Unicode"/>
      <w:color w:val="000000"/>
      <w:sz w:val="64"/>
      <w:szCs w:val="64"/>
      <w:lang w:eastAsia="hi-IN" w:bidi="hi-IN"/>
    </w:rPr>
  </w:style>
  <w:style w:type="paragraph" w:customStyle="1" w:styleId="VchozLTNotizen">
    <w:name w:val="Výchozí~LT~Notizen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Mangal" w:eastAsia="Mangal" w:hAnsi="Mangal" w:cs="Mangal"/>
      <w:color w:val="000000"/>
      <w:sz w:val="24"/>
      <w:szCs w:val="24"/>
      <w:lang w:eastAsia="hi-IN" w:bidi="hi-IN"/>
    </w:rPr>
  </w:style>
  <w:style w:type="paragraph" w:customStyle="1" w:styleId="VchozLTHintergrundobjekte">
    <w:name w:val="Výchozí~LT~Hintergrundobjekte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</w:pPr>
    <w:rPr>
      <w:rFonts w:ascii="Arial" w:eastAsia="Arial" w:hAnsi="Arial" w:cs="Arial"/>
      <w:color w:val="000000"/>
      <w:sz w:val="36"/>
      <w:szCs w:val="36"/>
      <w:lang w:eastAsia="hi-IN" w:bidi="hi-IN"/>
    </w:rPr>
  </w:style>
  <w:style w:type="paragraph" w:customStyle="1" w:styleId="VchozLTHintergrund">
    <w:name w:val="Výchozí~LT~Hintergrund"/>
    <w:pPr>
      <w:widowControl w:val="0"/>
      <w:suppressAutoHyphens/>
      <w:autoSpaceDE w:val="0"/>
      <w:jc w:val="center"/>
    </w:pPr>
    <w:rPr>
      <w:rFonts w:eastAsia="Lucida Sans Unicode" w:cs="Mangal"/>
      <w:sz w:val="24"/>
      <w:szCs w:val="24"/>
      <w:lang w:eastAsia="hi-IN" w:bidi="hi-IN"/>
    </w:rPr>
  </w:style>
  <w:style w:type="paragraph" w:customStyle="1" w:styleId="default">
    <w:name w:val="default"/>
    <w:pPr>
      <w:widowControl w:val="0"/>
      <w:suppressAutoHyphens/>
      <w:autoSpaceDE w:val="0"/>
      <w:spacing w:line="200" w:lineRule="atLeast"/>
    </w:pPr>
    <w:rPr>
      <w:rFonts w:ascii="Mangal" w:eastAsia="Mangal" w:hAnsi="Mangal" w:cs="Mangal"/>
      <w:sz w:val="36"/>
      <w:szCs w:val="36"/>
      <w:lang w:eastAsia="hi-IN" w:bidi="hi-IN"/>
    </w:rPr>
  </w:style>
  <w:style w:type="paragraph" w:customStyle="1" w:styleId="blue1">
    <w:name w:val="blue1"/>
    <w:basedOn w:val="default"/>
  </w:style>
  <w:style w:type="paragraph" w:customStyle="1" w:styleId="blue2">
    <w:name w:val="blue2"/>
    <w:basedOn w:val="default"/>
  </w:style>
  <w:style w:type="paragraph" w:customStyle="1" w:styleId="blue3">
    <w:name w:val="blue3"/>
    <w:basedOn w:val="default"/>
  </w:style>
  <w:style w:type="paragraph" w:customStyle="1" w:styleId="bw1">
    <w:name w:val="bw1"/>
    <w:basedOn w:val="default"/>
  </w:style>
  <w:style w:type="paragraph" w:customStyle="1" w:styleId="bw2">
    <w:name w:val="bw2"/>
    <w:basedOn w:val="default"/>
  </w:style>
  <w:style w:type="paragraph" w:customStyle="1" w:styleId="bw3">
    <w:name w:val="bw3"/>
    <w:basedOn w:val="default"/>
  </w:style>
  <w:style w:type="paragraph" w:customStyle="1" w:styleId="orange1">
    <w:name w:val="orange1"/>
    <w:basedOn w:val="default"/>
  </w:style>
  <w:style w:type="paragraph" w:customStyle="1" w:styleId="orange2">
    <w:name w:val="orange2"/>
    <w:basedOn w:val="default"/>
  </w:style>
  <w:style w:type="paragraph" w:customStyle="1" w:styleId="orange3">
    <w:name w:val="orange3"/>
    <w:basedOn w:val="default"/>
  </w:style>
  <w:style w:type="paragraph" w:customStyle="1" w:styleId="turquise1">
    <w:name w:val="turquise1"/>
    <w:basedOn w:val="default"/>
  </w:style>
  <w:style w:type="paragraph" w:customStyle="1" w:styleId="turquise2">
    <w:name w:val="turquise2"/>
    <w:basedOn w:val="default"/>
  </w:style>
  <w:style w:type="paragraph" w:customStyle="1" w:styleId="turquise3">
    <w:name w:val="turquise3"/>
    <w:basedOn w:val="default"/>
  </w:style>
  <w:style w:type="paragraph" w:customStyle="1" w:styleId="gray1">
    <w:name w:val="gray1"/>
    <w:basedOn w:val="default"/>
  </w:style>
  <w:style w:type="paragraph" w:customStyle="1" w:styleId="gray2">
    <w:name w:val="gray2"/>
    <w:basedOn w:val="default"/>
  </w:style>
  <w:style w:type="paragraph" w:customStyle="1" w:styleId="gray3">
    <w:name w:val="gray3"/>
    <w:basedOn w:val="default"/>
  </w:style>
  <w:style w:type="paragraph" w:customStyle="1" w:styleId="sun1">
    <w:name w:val="sun1"/>
    <w:basedOn w:val="default"/>
  </w:style>
  <w:style w:type="paragraph" w:customStyle="1" w:styleId="sun2">
    <w:name w:val="sun2"/>
    <w:basedOn w:val="default"/>
  </w:style>
  <w:style w:type="paragraph" w:customStyle="1" w:styleId="sun3">
    <w:name w:val="sun3"/>
    <w:basedOn w:val="default"/>
  </w:style>
  <w:style w:type="paragraph" w:customStyle="1" w:styleId="earth1">
    <w:name w:val="earth1"/>
    <w:basedOn w:val="default"/>
  </w:style>
  <w:style w:type="paragraph" w:customStyle="1" w:styleId="earth2">
    <w:name w:val="earth2"/>
    <w:basedOn w:val="default"/>
  </w:style>
  <w:style w:type="paragraph" w:customStyle="1" w:styleId="earth3">
    <w:name w:val="earth3"/>
    <w:basedOn w:val="default"/>
  </w:style>
  <w:style w:type="paragraph" w:customStyle="1" w:styleId="green1">
    <w:name w:val="green1"/>
    <w:basedOn w:val="default"/>
  </w:style>
  <w:style w:type="paragraph" w:customStyle="1" w:styleId="green2">
    <w:name w:val="green2"/>
    <w:basedOn w:val="default"/>
  </w:style>
  <w:style w:type="paragraph" w:customStyle="1" w:styleId="green3">
    <w:name w:val="green3"/>
    <w:basedOn w:val="default"/>
  </w:style>
  <w:style w:type="paragraph" w:customStyle="1" w:styleId="seetang1">
    <w:name w:val="seetang1"/>
    <w:basedOn w:val="default"/>
  </w:style>
  <w:style w:type="paragraph" w:customStyle="1" w:styleId="seetang2">
    <w:name w:val="seetang2"/>
    <w:basedOn w:val="default"/>
  </w:style>
  <w:style w:type="paragraph" w:customStyle="1" w:styleId="seetang3">
    <w:name w:val="seetang3"/>
    <w:basedOn w:val="default"/>
  </w:style>
  <w:style w:type="paragraph" w:customStyle="1" w:styleId="lightblue1">
    <w:name w:val="lightblue1"/>
    <w:basedOn w:val="default"/>
  </w:style>
  <w:style w:type="paragraph" w:customStyle="1" w:styleId="lightblue2">
    <w:name w:val="lightblue2"/>
    <w:basedOn w:val="default"/>
  </w:style>
  <w:style w:type="paragraph" w:customStyle="1" w:styleId="lightblue3">
    <w:name w:val="lightblue3"/>
    <w:basedOn w:val="default"/>
  </w:style>
  <w:style w:type="paragraph" w:customStyle="1" w:styleId="yellow1">
    <w:name w:val="yellow1"/>
    <w:basedOn w:val="default"/>
  </w:style>
  <w:style w:type="paragraph" w:customStyle="1" w:styleId="yellow2">
    <w:name w:val="yellow2"/>
    <w:basedOn w:val="default"/>
  </w:style>
  <w:style w:type="paragraph" w:customStyle="1" w:styleId="yellow3">
    <w:name w:val="yellow3"/>
    <w:basedOn w:val="default"/>
  </w:style>
  <w:style w:type="paragraph" w:customStyle="1" w:styleId="WW-Titulek">
    <w:name w:val="WW-Titulek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 w:cs="Lucida Sans Unicode"/>
      <w:color w:val="000000"/>
      <w:sz w:val="88"/>
      <w:szCs w:val="88"/>
      <w:lang w:eastAsia="hi-IN" w:bidi="hi-IN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customStyle="1" w:styleId="Objektypozad">
    <w:name w:val="Objekty pozadí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</w:pPr>
    <w:rPr>
      <w:rFonts w:ascii="Arial" w:eastAsia="Arial" w:hAnsi="Arial" w:cs="Arial"/>
      <w:color w:val="000000"/>
      <w:sz w:val="36"/>
      <w:szCs w:val="36"/>
      <w:lang w:eastAsia="hi-IN" w:bidi="hi-IN"/>
    </w:rPr>
  </w:style>
  <w:style w:type="paragraph" w:customStyle="1" w:styleId="Pozad">
    <w:name w:val="Pozadí"/>
    <w:pPr>
      <w:widowControl w:val="0"/>
      <w:suppressAutoHyphens/>
      <w:autoSpaceDE w:val="0"/>
      <w:jc w:val="center"/>
    </w:pPr>
    <w:rPr>
      <w:rFonts w:eastAsia="Lucida Sans Unicode" w:cs="Mangal"/>
      <w:sz w:val="24"/>
      <w:szCs w:val="24"/>
      <w:lang w:eastAsia="hi-IN" w:bidi="hi-IN"/>
    </w:rPr>
  </w:style>
  <w:style w:type="paragraph" w:customStyle="1" w:styleId="Poznmky">
    <w:name w:val="Poznámky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Mangal" w:eastAsia="Mangal" w:hAnsi="Mangal" w:cs="Mangal"/>
      <w:color w:val="000000"/>
      <w:sz w:val="24"/>
      <w:szCs w:val="24"/>
      <w:lang w:eastAsia="hi-IN" w:bidi="hi-IN"/>
    </w:rPr>
  </w:style>
  <w:style w:type="paragraph" w:customStyle="1" w:styleId="Osnova1">
    <w:name w:val="Osnova 1"/>
    <w:pPr>
      <w:widowControl w:val="0"/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autoSpaceDE w:val="0"/>
      <w:spacing w:before="160"/>
      <w:ind w:left="540" w:hanging="540"/>
    </w:pPr>
    <w:rPr>
      <w:rFonts w:ascii="Lucida Sans Unicode" w:eastAsia="Lucida Sans Unicode" w:hAnsi="Lucida Sans Unicode" w:cs="Lucida Sans Unicode"/>
      <w:color w:val="000000"/>
      <w:sz w:val="64"/>
      <w:szCs w:val="64"/>
      <w:lang w:eastAsia="hi-IN" w:bidi="hi-IN"/>
    </w:rPr>
  </w:style>
  <w:style w:type="paragraph" w:customStyle="1" w:styleId="Osnova2">
    <w:name w:val="Osnova 2"/>
    <w:basedOn w:val="Osnova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-1170"/>
        <w:tab w:val="left" w:pos="-925"/>
        <w:tab w:val="left" w:pos="-218"/>
        <w:tab w:val="left" w:pos="490"/>
        <w:tab w:val="left" w:pos="1197"/>
        <w:tab w:val="left" w:pos="1904"/>
        <w:tab w:val="left" w:pos="2612"/>
        <w:tab w:val="left" w:pos="3320"/>
        <w:tab w:val="left" w:pos="4027"/>
        <w:tab w:val="left" w:pos="4735"/>
        <w:tab w:val="left" w:pos="5442"/>
        <w:tab w:val="left" w:pos="6150"/>
        <w:tab w:val="left" w:pos="6857"/>
        <w:tab w:val="left" w:pos="7565"/>
        <w:tab w:val="left" w:pos="8272"/>
        <w:tab w:val="left" w:pos="8980"/>
        <w:tab w:val="left" w:pos="9687"/>
        <w:tab w:val="left" w:pos="10395"/>
        <w:tab w:val="left" w:pos="11102"/>
        <w:tab w:val="left" w:pos="11810"/>
        <w:tab w:val="left" w:pos="12517"/>
      </w:tabs>
      <w:spacing w:before="139"/>
      <w:ind w:left="1170" w:hanging="450"/>
    </w:pPr>
    <w:rPr>
      <w:sz w:val="56"/>
      <w:szCs w:val="56"/>
    </w:rPr>
  </w:style>
  <w:style w:type="paragraph" w:customStyle="1" w:styleId="Osnova3">
    <w:name w:val="Osnova 3"/>
    <w:basedOn w:val="Osnova2"/>
    <w:pPr>
      <w:tabs>
        <w:tab w:val="clear" w:pos="490"/>
        <w:tab w:val="clear" w:pos="1197"/>
        <w:tab w:val="clear" w:pos="1904"/>
        <w:tab w:val="clear" w:pos="2612"/>
        <w:tab w:val="clear" w:pos="3320"/>
        <w:tab w:val="clear" w:pos="4027"/>
        <w:tab w:val="clear" w:pos="4735"/>
        <w:tab w:val="clear" w:pos="5442"/>
        <w:tab w:val="clear" w:pos="6150"/>
        <w:tab w:val="clear" w:pos="6857"/>
        <w:tab w:val="clear" w:pos="7565"/>
        <w:tab w:val="clear" w:pos="8272"/>
        <w:tab w:val="clear" w:pos="8980"/>
        <w:tab w:val="clear" w:pos="9687"/>
        <w:tab w:val="clear" w:pos="10395"/>
        <w:tab w:val="clear" w:pos="11102"/>
        <w:tab w:val="clear" w:pos="11810"/>
        <w:tab w:val="clear" w:pos="12517"/>
        <w:tab w:val="left" w:pos="-1800"/>
        <w:tab w:val="left" w:pos="-1478"/>
        <w:tab w:val="left" w:pos="-770"/>
        <w:tab w:val="left" w:pos="-63"/>
        <w:tab w:val="left" w:pos="645"/>
        <w:tab w:val="left" w:pos="1352"/>
        <w:tab w:val="left" w:pos="2060"/>
        <w:tab w:val="left" w:pos="2767"/>
        <w:tab w:val="left" w:pos="3475"/>
        <w:tab w:val="left" w:pos="4182"/>
        <w:tab w:val="left" w:pos="4890"/>
        <w:tab w:val="left" w:pos="5597"/>
        <w:tab w:val="left" w:pos="6305"/>
        <w:tab w:val="left" w:pos="7012"/>
        <w:tab w:val="left" w:pos="7720"/>
        <w:tab w:val="left" w:pos="8427"/>
        <w:tab w:val="left" w:pos="9135"/>
        <w:tab w:val="left" w:pos="9842"/>
        <w:tab w:val="left" w:pos="10550"/>
        <w:tab w:val="left" w:pos="11257"/>
        <w:tab w:val="left" w:pos="11964"/>
      </w:tabs>
      <w:spacing w:before="120"/>
      <w:ind w:left="1800" w:hanging="360"/>
    </w:pPr>
    <w:rPr>
      <w:sz w:val="48"/>
      <w:szCs w:val="48"/>
    </w:rPr>
  </w:style>
  <w:style w:type="paragraph" w:customStyle="1" w:styleId="Osnova4">
    <w:name w:val="Osnova 4"/>
    <w:basedOn w:val="Osnova3"/>
    <w:pPr>
      <w:tabs>
        <w:tab w:val="clear" w:pos="-1478"/>
        <w:tab w:val="clear" w:pos="-770"/>
        <w:tab w:val="clear" w:pos="-63"/>
        <w:tab w:val="clear" w:pos="645"/>
        <w:tab w:val="clear" w:pos="1352"/>
        <w:tab w:val="clear" w:pos="2060"/>
        <w:tab w:val="clear" w:pos="2767"/>
        <w:tab w:val="clear" w:pos="3475"/>
        <w:tab w:val="clear" w:pos="4182"/>
        <w:tab w:val="clear" w:pos="4890"/>
        <w:tab w:val="clear" w:pos="5597"/>
        <w:tab w:val="clear" w:pos="6305"/>
        <w:tab w:val="clear" w:pos="7012"/>
        <w:tab w:val="clear" w:pos="7720"/>
        <w:tab w:val="clear" w:pos="8427"/>
        <w:tab w:val="clear" w:pos="9135"/>
        <w:tab w:val="clear" w:pos="9842"/>
        <w:tab w:val="clear" w:pos="10550"/>
        <w:tab w:val="clear" w:pos="11257"/>
        <w:tab w:val="clear" w:pos="11964"/>
        <w:tab w:val="left" w:pos="-2520"/>
        <w:tab w:val="left" w:pos="-2210"/>
        <w:tab w:val="left" w:pos="-1503"/>
        <w:tab w:val="left" w:pos="-795"/>
        <w:tab w:val="left" w:pos="-88"/>
        <w:tab w:val="left" w:pos="620"/>
        <w:tab w:val="left" w:pos="1327"/>
        <w:tab w:val="left" w:pos="2035"/>
        <w:tab w:val="left" w:pos="2742"/>
        <w:tab w:val="left" w:pos="3450"/>
        <w:tab w:val="left" w:pos="4157"/>
        <w:tab w:val="left" w:pos="4865"/>
        <w:tab w:val="left" w:pos="5572"/>
        <w:tab w:val="left" w:pos="6280"/>
        <w:tab w:val="left" w:pos="6987"/>
        <w:tab w:val="left" w:pos="7695"/>
        <w:tab w:val="left" w:pos="8402"/>
        <w:tab w:val="left" w:pos="9110"/>
        <w:tab w:val="left" w:pos="9817"/>
        <w:tab w:val="left" w:pos="10524"/>
        <w:tab w:val="left" w:pos="11232"/>
      </w:tabs>
      <w:spacing w:before="100"/>
      <w:ind w:left="2520"/>
    </w:pPr>
    <w:rPr>
      <w:sz w:val="40"/>
      <w:szCs w:val="40"/>
    </w:rPr>
  </w:style>
  <w:style w:type="paragraph" w:customStyle="1" w:styleId="Osnova5">
    <w:name w:val="Osnova 5"/>
    <w:basedOn w:val="Osnova4"/>
    <w:pPr>
      <w:tabs>
        <w:tab w:val="clear" w:pos="-2210"/>
        <w:tab w:val="clear" w:pos="-1503"/>
        <w:tab w:val="clear" w:pos="-795"/>
        <w:tab w:val="clear" w:pos="-88"/>
        <w:tab w:val="clear" w:pos="620"/>
        <w:tab w:val="clear" w:pos="1327"/>
        <w:tab w:val="clear" w:pos="2035"/>
        <w:tab w:val="clear" w:pos="2742"/>
        <w:tab w:val="clear" w:pos="3450"/>
        <w:tab w:val="clear" w:pos="4157"/>
        <w:tab w:val="clear" w:pos="4865"/>
        <w:tab w:val="clear" w:pos="5572"/>
        <w:tab w:val="clear" w:pos="6280"/>
        <w:tab w:val="clear" w:pos="6987"/>
        <w:tab w:val="clear" w:pos="7695"/>
        <w:tab w:val="clear" w:pos="8402"/>
        <w:tab w:val="clear" w:pos="9110"/>
        <w:tab w:val="clear" w:pos="9817"/>
        <w:tab w:val="clear" w:pos="10524"/>
        <w:tab w:val="clear" w:pos="11232"/>
        <w:tab w:val="left" w:pos="-3240"/>
        <w:tab w:val="left" w:pos="-2943"/>
        <w:tab w:val="left" w:pos="-2235"/>
        <w:tab w:val="left" w:pos="-1528"/>
        <w:tab w:val="left" w:pos="-820"/>
        <w:tab w:val="left" w:pos="-113"/>
        <w:tab w:val="left" w:pos="595"/>
        <w:tab w:val="left" w:pos="1302"/>
        <w:tab w:val="left" w:pos="2010"/>
        <w:tab w:val="left" w:pos="2717"/>
        <w:tab w:val="left" w:pos="3425"/>
        <w:tab w:val="left" w:pos="4132"/>
        <w:tab w:val="left" w:pos="4840"/>
        <w:tab w:val="left" w:pos="5547"/>
        <w:tab w:val="left" w:pos="6255"/>
        <w:tab w:val="left" w:pos="6962"/>
        <w:tab w:val="left" w:pos="7670"/>
        <w:tab w:val="left" w:pos="8377"/>
        <w:tab w:val="left" w:pos="9084"/>
        <w:tab w:val="left" w:pos="9792"/>
        <w:tab w:val="left" w:pos="10500"/>
      </w:tabs>
      <w:ind w:left="3240"/>
    </w:pPr>
  </w:style>
  <w:style w:type="paragraph" w:customStyle="1" w:styleId="Osnova6">
    <w:name w:val="Osnova 6"/>
    <w:basedOn w:val="Osnova5"/>
  </w:style>
  <w:style w:type="paragraph" w:customStyle="1" w:styleId="Osnova7">
    <w:name w:val="Osnova 7"/>
    <w:basedOn w:val="Osnova6"/>
  </w:style>
  <w:style w:type="paragraph" w:customStyle="1" w:styleId="Osnova8">
    <w:name w:val="Osnova 8"/>
    <w:basedOn w:val="Osnova7"/>
  </w:style>
  <w:style w:type="paragraph" w:customStyle="1" w:styleId="Osnova9">
    <w:name w:val="Osnova 9"/>
    <w:basedOn w:val="Osnova8"/>
  </w:style>
  <w:style w:type="paragraph" w:styleId="Textbubliny">
    <w:name w:val="Balloon Text"/>
    <w:basedOn w:val="Normln"/>
    <w:link w:val="TextbublinyChar"/>
    <w:uiPriority w:val="99"/>
    <w:semiHidden/>
    <w:unhideWhenUsed/>
    <w:rsid w:val="00A131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1C8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22</cp:revision>
  <cp:lastPrinted>1900-12-31T23:00:00Z</cp:lastPrinted>
  <dcterms:created xsi:type="dcterms:W3CDTF">2012-06-07T10:37:00Z</dcterms:created>
  <dcterms:modified xsi:type="dcterms:W3CDTF">2013-06-10T11:15:00Z</dcterms:modified>
</cp:coreProperties>
</file>