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 1.07/1.5.00/34.0314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Moderní škola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DUM</w:t>
            </w:r>
          </w:p>
        </w:tc>
        <w:tc>
          <w:tcPr>
            <w:tcW w:w="6976" w:type="dxa"/>
          </w:tcPr>
          <w:p w:rsidR="006654E4" w:rsidRPr="00AC6C21" w:rsidRDefault="006654E4" w:rsidP="0065287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CSA_OPVK15_</w:t>
            </w:r>
            <w:r w:rsidR="00E86CD0">
              <w:rPr>
                <w:rFonts w:cs="Calibri"/>
                <w:b/>
                <w:bCs/>
                <w:sz w:val="24"/>
              </w:rPr>
              <w:t>11</w:t>
            </w:r>
            <w:r w:rsidR="001318AD">
              <w:rPr>
                <w:rFonts w:cs="Calibri"/>
                <w:b/>
                <w:bCs/>
                <w:sz w:val="24"/>
              </w:rPr>
              <w:t>7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Matematika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Funkce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AC6C21" w:rsidRDefault="00652878" w:rsidP="001318AD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 xml:space="preserve">Goniometrická funkce </w:t>
            </w:r>
            <w:r w:rsidR="001318AD">
              <w:rPr>
                <w:rFonts w:cs="Calibri"/>
                <w:b/>
                <w:bCs/>
                <w:sz w:val="24"/>
              </w:rPr>
              <w:t>tangens</w:t>
            </w:r>
            <w:r>
              <w:rPr>
                <w:rFonts w:cs="Calibri"/>
                <w:b/>
                <w:bCs/>
                <w:sz w:val="24"/>
              </w:rPr>
              <w:t xml:space="preserve"> a její graf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 xml:space="preserve">Mgr. Dominika </w:t>
            </w:r>
            <w:proofErr w:type="spellStart"/>
            <w:r>
              <w:rPr>
                <w:rFonts w:cs="Calibri"/>
                <w:b/>
                <w:bCs/>
                <w:sz w:val="24"/>
              </w:rPr>
              <w:t>Vítová</w:t>
            </w:r>
            <w:proofErr w:type="spellEnd"/>
          </w:p>
        </w:tc>
      </w:tr>
      <w:tr w:rsidR="00F623B1" w:rsidRPr="00AC6C21" w:rsidTr="006654E4">
        <w:tc>
          <w:tcPr>
            <w:tcW w:w="2312" w:type="dxa"/>
            <w:shd w:val="clear" w:color="auto" w:fill="4F81BD"/>
          </w:tcPr>
          <w:p w:rsidR="00F623B1" w:rsidRPr="00AC6C21" w:rsidRDefault="00F623B1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AC6C21" w:rsidRDefault="00006510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13. 2. 2013</w:t>
            </w:r>
            <w:r w:rsidR="008A4D25">
              <w:rPr>
                <w:rFonts w:cs="Calibri"/>
                <w:b/>
                <w:bCs/>
                <w:sz w:val="24"/>
              </w:rPr>
              <w:t>, 3A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AC6C21" w:rsidRDefault="001318AD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20</w:t>
            </w:r>
            <w:r w:rsidR="008A4D25">
              <w:rPr>
                <w:rFonts w:cs="Calibri"/>
                <w:b/>
                <w:bCs/>
                <w:sz w:val="24"/>
              </w:rPr>
              <w:t xml:space="preserve"> min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Počítač pro každého studenta, MS Excel, milimetrový papír, tužka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AC6C21" w:rsidRDefault="00652878" w:rsidP="001318AD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 xml:space="preserve">Student </w:t>
            </w:r>
            <w:proofErr w:type="gramStart"/>
            <w:r>
              <w:rPr>
                <w:rFonts w:cs="Calibri"/>
                <w:b/>
                <w:bCs/>
                <w:sz w:val="24"/>
              </w:rPr>
              <w:t>se seznámí</w:t>
            </w:r>
            <w:proofErr w:type="gramEnd"/>
            <w:r>
              <w:rPr>
                <w:rFonts w:cs="Calibri"/>
                <w:b/>
                <w:bCs/>
                <w:sz w:val="24"/>
              </w:rPr>
              <w:t xml:space="preserve"> s grafem funkce </w:t>
            </w:r>
            <w:proofErr w:type="gramStart"/>
            <w:r w:rsidR="001318AD">
              <w:rPr>
                <w:rFonts w:cs="Calibri"/>
                <w:b/>
                <w:bCs/>
                <w:sz w:val="24"/>
              </w:rPr>
              <w:t>tangen</w:t>
            </w:r>
            <w:r>
              <w:rPr>
                <w:rFonts w:cs="Calibri"/>
                <w:b/>
                <w:bCs/>
                <w:sz w:val="24"/>
              </w:rPr>
              <w:t>s</w:t>
            </w:r>
            <w:proofErr w:type="gramEnd"/>
            <w:r>
              <w:rPr>
                <w:rFonts w:cs="Calibri"/>
                <w:b/>
                <w:bCs/>
                <w:sz w:val="24"/>
              </w:rPr>
              <w:t xml:space="preserve">. Student vytvoří v MS Excel graf funkce </w:t>
            </w:r>
            <w:r w:rsidR="001318AD">
              <w:rPr>
                <w:rFonts w:cs="Calibri"/>
                <w:b/>
                <w:bCs/>
                <w:sz w:val="24"/>
              </w:rPr>
              <w:t>tangen</w:t>
            </w:r>
            <w:r w:rsidR="00E86CD0">
              <w:rPr>
                <w:rFonts w:cs="Calibri"/>
                <w:b/>
                <w:bCs/>
                <w:sz w:val="24"/>
              </w:rPr>
              <w:t>s</w:t>
            </w:r>
            <w:r>
              <w:rPr>
                <w:rFonts w:cs="Calibri"/>
                <w:b/>
                <w:bCs/>
                <w:sz w:val="24"/>
              </w:rPr>
              <w:t xml:space="preserve">. Student určí z grafu vlastnosti funkce </w:t>
            </w:r>
            <w:r w:rsidR="001318AD">
              <w:rPr>
                <w:rFonts w:cs="Calibri"/>
                <w:b/>
                <w:bCs/>
                <w:sz w:val="24"/>
              </w:rPr>
              <w:t>tangen</w:t>
            </w:r>
            <w:r>
              <w:rPr>
                <w:rFonts w:cs="Calibri"/>
                <w:b/>
                <w:bCs/>
                <w:sz w:val="24"/>
              </w:rPr>
              <w:t xml:space="preserve">s. Student překreslí na milimetrový papír graf funkce </w:t>
            </w:r>
            <w:r w:rsidR="001318AD">
              <w:rPr>
                <w:rFonts w:cs="Calibri"/>
                <w:b/>
                <w:bCs/>
                <w:sz w:val="24"/>
              </w:rPr>
              <w:t>tangen</w:t>
            </w:r>
            <w:r>
              <w:rPr>
                <w:rFonts w:cs="Calibri"/>
                <w:b/>
                <w:bCs/>
                <w:sz w:val="24"/>
              </w:rPr>
              <w:t>s.</w:t>
            </w:r>
            <w:r w:rsidR="00E86CD0">
              <w:rPr>
                <w:rFonts w:cs="Calibri"/>
                <w:b/>
                <w:bCs/>
                <w:sz w:val="24"/>
              </w:rPr>
              <w:t xml:space="preserve"> </w:t>
            </w:r>
          </w:p>
        </w:tc>
      </w:tr>
    </w:tbl>
    <w:p w:rsidR="006654E4" w:rsidRPr="003C501E" w:rsidRDefault="006654E4" w:rsidP="006654E4"/>
    <w:p w:rsidR="006654E4" w:rsidRPr="00652C4B" w:rsidRDefault="006654E4" w:rsidP="006654E4">
      <w:pPr>
        <w:rPr>
          <w:b/>
        </w:rPr>
      </w:pPr>
      <w:r w:rsidRPr="00652C4B">
        <w:rPr>
          <w:b/>
        </w:rPr>
        <w:t>Instrukce</w:t>
      </w:r>
      <w:r w:rsidR="00997F0A" w:rsidRPr="00652C4B">
        <w:rPr>
          <w:b/>
        </w:rPr>
        <w:t xml:space="preserve"> pro učitele</w:t>
      </w:r>
      <w:r w:rsidRPr="00652C4B">
        <w:rPr>
          <w:b/>
        </w:rPr>
        <w:t>:</w:t>
      </w:r>
    </w:p>
    <w:p w:rsidR="00652878" w:rsidRDefault="00652878" w:rsidP="006654E4">
      <w:r>
        <w:t xml:space="preserve">Každý student si otevře na počítači program MS Excel. Do listu přepíše hodnoty </w:t>
      </w:r>
      <w:r w:rsidR="00350C22">
        <w:t>základních úhlu podle následující tabulky v</w:t>
      </w:r>
      <w:r w:rsidR="001318AD">
        <w:t> </w:t>
      </w:r>
      <w:r w:rsidR="00350C22">
        <w:t>radiánech</w:t>
      </w:r>
      <w:r w:rsidR="001318AD">
        <w:t>.</w:t>
      </w:r>
      <w:r w:rsidR="00A64641">
        <w:t xml:space="preserve"> Tabulku jim můžeme rozdat nakopírovanou nebo jim hodnoty nadiktovat.</w:t>
      </w:r>
    </w:p>
    <w:tbl>
      <w:tblPr>
        <w:tblW w:w="8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"/>
        <w:gridCol w:w="976"/>
        <w:gridCol w:w="678"/>
        <w:gridCol w:w="709"/>
        <w:gridCol w:w="709"/>
        <w:gridCol w:w="850"/>
        <w:gridCol w:w="328"/>
        <w:gridCol w:w="646"/>
        <w:gridCol w:w="536"/>
        <w:gridCol w:w="616"/>
        <w:gridCol w:w="676"/>
        <w:gridCol w:w="656"/>
      </w:tblGrid>
      <w:tr w:rsidR="001318AD" w:rsidRPr="001318AD" w:rsidTr="001318AD">
        <w:trPr>
          <w:trHeight w:val="300"/>
        </w:trPr>
        <w:tc>
          <w:tcPr>
            <w:tcW w:w="756" w:type="dxa"/>
            <w:shd w:val="clear" w:color="auto" w:fill="auto"/>
            <w:noWrap/>
            <w:vAlign w:val="bottom"/>
            <w:hideMark/>
          </w:tcPr>
          <w:p w:rsidR="001318AD" w:rsidRPr="001318AD" w:rsidRDefault="001318AD" w:rsidP="001318AD">
            <w:pPr>
              <w:spacing w:after="0" w:line="240" w:lineRule="auto"/>
              <w:rPr>
                <w:rFonts w:eastAsia="Times New Roman"/>
                <w:color w:val="000000"/>
                <w:szCs w:val="22"/>
                <w:lang w:val="en-US"/>
              </w:rPr>
            </w:pPr>
            <w:r w:rsidRPr="001318AD">
              <w:rPr>
                <w:rFonts w:eastAsia="Times New Roman"/>
                <w:color w:val="000000"/>
                <w:szCs w:val="22"/>
                <w:lang w:val="en-US"/>
              </w:rPr>
              <w:t>x</w:t>
            </w:r>
          </w:p>
        </w:tc>
        <w:tc>
          <w:tcPr>
            <w:tcW w:w="976" w:type="dxa"/>
            <w:shd w:val="clear" w:color="auto" w:fill="auto"/>
            <w:noWrap/>
            <w:vAlign w:val="bottom"/>
            <w:hideMark/>
          </w:tcPr>
          <w:p w:rsidR="001318AD" w:rsidRPr="001318AD" w:rsidRDefault="001318AD" w:rsidP="001318AD">
            <w:pPr>
              <w:spacing w:after="0" w:line="240" w:lineRule="auto"/>
              <w:rPr>
                <w:rFonts w:eastAsia="Times New Roman"/>
                <w:color w:val="000000"/>
                <w:szCs w:val="22"/>
                <w:lang w:val="en-US"/>
              </w:rPr>
            </w:pPr>
            <w:r w:rsidRPr="001318AD">
              <w:rPr>
                <w:rFonts w:eastAsia="Times New Roman"/>
                <w:color w:val="000000"/>
                <w:szCs w:val="22"/>
                <w:lang w:val="en-US"/>
              </w:rPr>
              <w:t>-π/2</w:t>
            </w:r>
          </w:p>
        </w:tc>
        <w:tc>
          <w:tcPr>
            <w:tcW w:w="678" w:type="dxa"/>
            <w:shd w:val="clear" w:color="auto" w:fill="auto"/>
            <w:noWrap/>
            <w:vAlign w:val="bottom"/>
            <w:hideMark/>
          </w:tcPr>
          <w:p w:rsidR="001318AD" w:rsidRPr="001318AD" w:rsidRDefault="001318AD" w:rsidP="001318AD">
            <w:pPr>
              <w:spacing w:after="0" w:line="240" w:lineRule="auto"/>
              <w:rPr>
                <w:rFonts w:eastAsia="Times New Roman"/>
                <w:color w:val="000000"/>
                <w:szCs w:val="22"/>
                <w:lang w:val="en-US"/>
              </w:rPr>
            </w:pPr>
            <w:r w:rsidRPr="001318AD">
              <w:rPr>
                <w:rFonts w:eastAsia="Times New Roman"/>
                <w:color w:val="000000"/>
                <w:szCs w:val="22"/>
                <w:lang w:val="en-US"/>
              </w:rPr>
              <w:t>- π/3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1318AD" w:rsidRPr="001318AD" w:rsidRDefault="001318AD" w:rsidP="001318AD">
            <w:pPr>
              <w:spacing w:after="0" w:line="240" w:lineRule="auto"/>
              <w:rPr>
                <w:rFonts w:eastAsia="Times New Roman"/>
                <w:color w:val="000000"/>
                <w:szCs w:val="22"/>
                <w:lang w:val="en-US"/>
              </w:rPr>
            </w:pPr>
            <w:r w:rsidRPr="001318AD">
              <w:rPr>
                <w:rFonts w:eastAsia="Times New Roman"/>
                <w:color w:val="000000"/>
                <w:szCs w:val="22"/>
                <w:lang w:val="en-US"/>
              </w:rPr>
              <w:t>-π/4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1318AD" w:rsidRPr="001318AD" w:rsidRDefault="001318AD" w:rsidP="001318AD">
            <w:pPr>
              <w:spacing w:after="0" w:line="240" w:lineRule="auto"/>
              <w:rPr>
                <w:rFonts w:eastAsia="Times New Roman"/>
                <w:color w:val="000000"/>
                <w:szCs w:val="22"/>
                <w:lang w:val="en-US"/>
              </w:rPr>
            </w:pPr>
            <w:r w:rsidRPr="001318AD">
              <w:rPr>
                <w:rFonts w:eastAsia="Times New Roman"/>
                <w:color w:val="000000"/>
                <w:szCs w:val="22"/>
                <w:lang w:val="en-US"/>
              </w:rPr>
              <w:t>-π/6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1318AD" w:rsidRPr="001318AD" w:rsidRDefault="001318AD" w:rsidP="001318AD">
            <w:pPr>
              <w:spacing w:after="0" w:line="240" w:lineRule="auto"/>
              <w:rPr>
                <w:rFonts w:eastAsia="Times New Roman"/>
                <w:color w:val="000000"/>
                <w:szCs w:val="22"/>
                <w:lang w:val="en-US"/>
              </w:rPr>
            </w:pPr>
            <w:r w:rsidRPr="001318AD">
              <w:rPr>
                <w:rFonts w:eastAsia="Times New Roman"/>
                <w:color w:val="000000"/>
                <w:szCs w:val="22"/>
                <w:lang w:val="en-US"/>
              </w:rPr>
              <w:t>-π/20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1318AD" w:rsidRPr="001318AD" w:rsidRDefault="001318AD" w:rsidP="001318AD">
            <w:pPr>
              <w:spacing w:after="0" w:line="240" w:lineRule="auto"/>
              <w:rPr>
                <w:rFonts w:eastAsia="Times New Roman"/>
                <w:color w:val="000000"/>
                <w:szCs w:val="22"/>
                <w:lang w:val="en-US"/>
              </w:rPr>
            </w:pPr>
            <w:r w:rsidRPr="001318AD">
              <w:rPr>
                <w:rFonts w:eastAsia="Times New Roman"/>
                <w:color w:val="000000"/>
                <w:szCs w:val="22"/>
                <w:lang w:val="en-US"/>
              </w:rPr>
              <w:t>0</w:t>
            </w:r>
          </w:p>
        </w:tc>
        <w:tc>
          <w:tcPr>
            <w:tcW w:w="646" w:type="dxa"/>
            <w:shd w:val="clear" w:color="auto" w:fill="auto"/>
            <w:noWrap/>
            <w:vAlign w:val="bottom"/>
            <w:hideMark/>
          </w:tcPr>
          <w:p w:rsidR="001318AD" w:rsidRPr="001318AD" w:rsidRDefault="001318AD" w:rsidP="001318AD">
            <w:pPr>
              <w:spacing w:after="0" w:line="240" w:lineRule="auto"/>
              <w:rPr>
                <w:rFonts w:eastAsia="Times New Roman"/>
                <w:color w:val="000000"/>
                <w:szCs w:val="22"/>
                <w:lang w:val="en-US"/>
              </w:rPr>
            </w:pPr>
            <w:r w:rsidRPr="001318AD">
              <w:rPr>
                <w:rFonts w:eastAsia="Times New Roman"/>
                <w:color w:val="000000"/>
                <w:szCs w:val="22"/>
                <w:lang w:val="en-US"/>
              </w:rPr>
              <w:t>π/20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:rsidR="001318AD" w:rsidRPr="001318AD" w:rsidRDefault="001318AD" w:rsidP="001318AD">
            <w:pPr>
              <w:spacing w:after="0" w:line="240" w:lineRule="auto"/>
              <w:rPr>
                <w:rFonts w:eastAsia="Times New Roman"/>
                <w:color w:val="000000"/>
                <w:szCs w:val="22"/>
                <w:lang w:val="en-US"/>
              </w:rPr>
            </w:pPr>
            <w:r w:rsidRPr="001318AD">
              <w:rPr>
                <w:rFonts w:eastAsia="Times New Roman"/>
                <w:color w:val="000000"/>
                <w:szCs w:val="22"/>
                <w:lang w:val="en-US"/>
              </w:rPr>
              <w:t>π/6</w:t>
            </w: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1318AD" w:rsidRPr="001318AD" w:rsidRDefault="001318AD" w:rsidP="001318AD">
            <w:pPr>
              <w:spacing w:after="0" w:line="240" w:lineRule="auto"/>
              <w:rPr>
                <w:rFonts w:eastAsia="Times New Roman"/>
                <w:color w:val="000000"/>
                <w:szCs w:val="22"/>
                <w:lang w:val="en-US"/>
              </w:rPr>
            </w:pPr>
            <w:r w:rsidRPr="001318AD">
              <w:rPr>
                <w:rFonts w:eastAsia="Times New Roman"/>
                <w:color w:val="000000"/>
                <w:szCs w:val="22"/>
                <w:lang w:val="en-US"/>
              </w:rPr>
              <w:t>π/4</w:t>
            </w:r>
          </w:p>
        </w:tc>
        <w:tc>
          <w:tcPr>
            <w:tcW w:w="676" w:type="dxa"/>
            <w:shd w:val="clear" w:color="auto" w:fill="auto"/>
            <w:noWrap/>
            <w:vAlign w:val="bottom"/>
            <w:hideMark/>
          </w:tcPr>
          <w:p w:rsidR="001318AD" w:rsidRPr="001318AD" w:rsidRDefault="001318AD" w:rsidP="001318AD">
            <w:pPr>
              <w:spacing w:after="0" w:line="240" w:lineRule="auto"/>
              <w:rPr>
                <w:rFonts w:eastAsia="Times New Roman"/>
                <w:color w:val="000000"/>
                <w:szCs w:val="22"/>
                <w:lang w:val="en-US"/>
              </w:rPr>
            </w:pPr>
            <w:r w:rsidRPr="001318AD">
              <w:rPr>
                <w:rFonts w:eastAsia="Times New Roman"/>
                <w:color w:val="000000"/>
                <w:szCs w:val="22"/>
                <w:lang w:val="en-US"/>
              </w:rPr>
              <w:t>π/3</w:t>
            </w:r>
          </w:p>
        </w:tc>
        <w:tc>
          <w:tcPr>
            <w:tcW w:w="656" w:type="dxa"/>
            <w:shd w:val="clear" w:color="auto" w:fill="auto"/>
            <w:noWrap/>
            <w:vAlign w:val="bottom"/>
            <w:hideMark/>
          </w:tcPr>
          <w:p w:rsidR="001318AD" w:rsidRPr="001318AD" w:rsidRDefault="001318AD" w:rsidP="001318AD">
            <w:pPr>
              <w:spacing w:after="0" w:line="240" w:lineRule="auto"/>
              <w:rPr>
                <w:rFonts w:eastAsia="Times New Roman"/>
                <w:color w:val="000000"/>
                <w:szCs w:val="22"/>
                <w:lang w:val="en-US"/>
              </w:rPr>
            </w:pPr>
            <w:r w:rsidRPr="001318AD">
              <w:rPr>
                <w:rFonts w:eastAsia="Times New Roman"/>
                <w:color w:val="000000"/>
                <w:szCs w:val="22"/>
                <w:lang w:val="en-US"/>
              </w:rPr>
              <w:t>π/2</w:t>
            </w:r>
          </w:p>
        </w:tc>
      </w:tr>
    </w:tbl>
    <w:p w:rsidR="00350C22" w:rsidRDefault="00350C22" w:rsidP="006654E4"/>
    <w:p w:rsidR="00350C22" w:rsidRDefault="00350C22" w:rsidP="006654E4">
      <w:r>
        <w:t>Učitel to samé dělá před celou třídou přes projektor (pokud ho má k dispozici), ale až poté, co se o to pokusí studenti sami.</w:t>
      </w:r>
    </w:p>
    <w:p w:rsidR="00563AA4" w:rsidRDefault="00350C22" w:rsidP="006654E4">
      <w:r>
        <w:t xml:space="preserve">Poté si pomocí funkce </w:t>
      </w:r>
      <w:r w:rsidR="001318AD">
        <w:t>tangens</w:t>
      </w:r>
      <w:r w:rsidR="00E86CD0">
        <w:t xml:space="preserve"> </w:t>
      </w:r>
      <w:r>
        <w:t>vypočte hodnoty pro tyto úhly a vytvoří graf této funkce pomocí bodového grafu. Z grafu necháme studenty určit vlastnosti této funkce a studenti si vlastnosti zapisují někam do sešitu</w:t>
      </w:r>
      <w:r w:rsidR="00E86CD0">
        <w:t xml:space="preserve"> </w:t>
      </w:r>
      <w:r w:rsidR="001318AD">
        <w:t>pro</w:t>
      </w:r>
      <w:r w:rsidR="00E86CD0">
        <w:t xml:space="preserve"> </w:t>
      </w:r>
      <w:r w:rsidR="00006510">
        <w:t>porovnání s vlastnostmi</w:t>
      </w:r>
      <w:r>
        <w:t xml:space="preserve"> funkce </w:t>
      </w:r>
      <w:r w:rsidR="001318AD">
        <w:t>kotangens</w:t>
      </w:r>
      <w:r>
        <w:t xml:space="preserve">. </w:t>
      </w:r>
      <w:r w:rsidR="00572FAB">
        <w:t xml:space="preserve"> Pokud si studenti nevybavují</w:t>
      </w:r>
      <w:r w:rsidR="003676C7">
        <w:t>,</w:t>
      </w:r>
      <w:r w:rsidR="00572FAB">
        <w:t xml:space="preserve"> jaké vlastnosti může funkce mít, pomáháme jim různými otázkami.</w:t>
      </w:r>
      <w:r w:rsidR="00A64641">
        <w:t xml:space="preserve"> Upozorníme na periodičnost funkce tangens a necháme studenty, aby vytvořili další část grafu rozšířením tabulky o π – periodu.</w:t>
      </w:r>
    </w:p>
    <w:p w:rsidR="00350C22" w:rsidRDefault="00A64641" w:rsidP="006654E4">
      <w:r>
        <w:t>S</w:t>
      </w:r>
      <w:r w:rsidR="00350C22">
        <w:t xml:space="preserve">tudentům rozdáme milimetrový papír a pomocí tabulky s hodnotami a grafu v Excelu je necháme vytvořit graf funkce </w:t>
      </w:r>
      <w:r>
        <w:t xml:space="preserve">tangens </w:t>
      </w:r>
      <w:r w:rsidR="00350C22">
        <w:t>na milimetrový p</w:t>
      </w:r>
      <w:r w:rsidR="0064435D">
        <w:t>apír</w:t>
      </w:r>
      <w:r>
        <w:t>,</w:t>
      </w:r>
      <w:r w:rsidR="0064435D">
        <w:t xml:space="preserve"> který si založí do sešitu</w:t>
      </w:r>
      <w:r w:rsidR="00E86CD0">
        <w:t>.</w:t>
      </w:r>
    </w:p>
    <w:p w:rsidR="006654E4" w:rsidRPr="00652C4B" w:rsidRDefault="00997F0A" w:rsidP="006654E4">
      <w:pPr>
        <w:rPr>
          <w:b/>
        </w:rPr>
      </w:pPr>
      <w:r w:rsidRPr="00652C4B">
        <w:rPr>
          <w:b/>
        </w:rPr>
        <w:t>Instrukce pro žáky:</w:t>
      </w:r>
    </w:p>
    <w:p w:rsidR="00A64641" w:rsidRDefault="0064435D" w:rsidP="0064435D">
      <w:pPr>
        <w:numPr>
          <w:ilvl w:val="0"/>
          <w:numId w:val="5"/>
        </w:numPr>
      </w:pPr>
      <w:r>
        <w:t>Otevřete si MS Excel a přepište do tabulky hodnoty úhlů v radiánech, jak je máte v tabulce (zápis radiánů do Excelu je následovný: „=</w:t>
      </w:r>
      <w:proofErr w:type="spellStart"/>
      <w:proofErr w:type="gramStart"/>
      <w:r>
        <w:t>pi</w:t>
      </w:r>
      <w:proofErr w:type="spellEnd"/>
      <w:r>
        <w:t>()*2/3</w:t>
      </w:r>
      <w:proofErr w:type="gramEnd"/>
      <w:r>
        <w:t xml:space="preserve">“ – vypočte se číslo, se kterým pak bude </w:t>
      </w:r>
      <w:r w:rsidR="00A64641">
        <w:t>pracovat vzorec tg</w:t>
      </w:r>
      <w:r>
        <w:t>.</w:t>
      </w:r>
      <w:r w:rsidR="00A64641">
        <w:t>)</w:t>
      </w:r>
      <w:r>
        <w:t xml:space="preserve"> Pro přehlednost si můžete nad tyto vypočtené hodnoty zapsat jejich označení pomocí symbolu </w:t>
      </w:r>
      <w:r w:rsidRPr="00A64641">
        <w:rPr>
          <w:rFonts w:cs="Calibri"/>
        </w:rPr>
        <w:t>π</w:t>
      </w:r>
      <w:r>
        <w:t>, např. 2</w:t>
      </w:r>
      <w:r w:rsidRPr="00A64641">
        <w:rPr>
          <w:rFonts w:cs="Calibri"/>
        </w:rPr>
        <w:t>π</w:t>
      </w:r>
      <w:r w:rsidR="00E86CD0">
        <w:t xml:space="preserve">/3 </w:t>
      </w:r>
      <w:r w:rsidR="00E86CD0">
        <w:tab/>
      </w:r>
    </w:p>
    <w:p w:rsidR="0064435D" w:rsidRDefault="0064435D" w:rsidP="0064435D">
      <w:pPr>
        <w:numPr>
          <w:ilvl w:val="0"/>
          <w:numId w:val="5"/>
        </w:numPr>
      </w:pPr>
      <w:r>
        <w:lastRenderedPageBreak/>
        <w:t>Pomocí vzorce</w:t>
      </w:r>
      <w:r w:rsidR="00A64641">
        <w:t xml:space="preserve"> tg</w:t>
      </w:r>
      <w:r>
        <w:t xml:space="preserve">, vypočtěte pod úhly jejich hodnoty </w:t>
      </w:r>
      <w:r w:rsidR="00A64641">
        <w:t>tangens</w:t>
      </w:r>
      <w:r>
        <w:t>.</w:t>
      </w:r>
    </w:p>
    <w:p w:rsidR="00572FAB" w:rsidRDefault="00572FAB" w:rsidP="0064435D">
      <w:pPr>
        <w:numPr>
          <w:ilvl w:val="0"/>
          <w:numId w:val="5"/>
        </w:numPr>
      </w:pPr>
      <w:r>
        <w:t>Z hodnot úhlů v radiánech a z</w:t>
      </w:r>
      <w:r w:rsidR="00E86CD0">
        <w:t> </w:t>
      </w:r>
      <w:r>
        <w:t>hodnot</w:t>
      </w:r>
      <w:r w:rsidR="00E86CD0">
        <w:t xml:space="preserve"> </w:t>
      </w:r>
      <w:r w:rsidR="00A64641">
        <w:t>tangens</w:t>
      </w:r>
      <w:r>
        <w:t xml:space="preserve"> pr</w:t>
      </w:r>
      <w:r w:rsidR="00A64641">
        <w:t>o tyto úhly vytvořte graf této funkce</w:t>
      </w:r>
      <w:r>
        <w:t>.</w:t>
      </w:r>
    </w:p>
    <w:p w:rsidR="00572FAB" w:rsidRDefault="00572FAB" w:rsidP="0064435D">
      <w:pPr>
        <w:numPr>
          <w:ilvl w:val="0"/>
          <w:numId w:val="5"/>
        </w:numPr>
      </w:pPr>
      <w:r>
        <w:t xml:space="preserve">Z grafu se pokuste vyčíst </w:t>
      </w:r>
      <w:r w:rsidR="00006510">
        <w:t>vlastnosti funkce</w:t>
      </w:r>
      <w:r w:rsidR="00A64641">
        <w:t xml:space="preserve"> tangens</w:t>
      </w:r>
      <w:r>
        <w:t xml:space="preserve"> (definiční obor, obor hodnot, monotónnost, extrémy, omezenost, periodičnost, sudost lichost).</w:t>
      </w:r>
    </w:p>
    <w:p w:rsidR="006654E4" w:rsidRDefault="0040351A" w:rsidP="0040351A">
      <w:pPr>
        <w:pStyle w:val="Odstavecseseznamem"/>
        <w:numPr>
          <w:ilvl w:val="0"/>
          <w:numId w:val="5"/>
        </w:numPr>
      </w:pPr>
      <w:r>
        <w:t xml:space="preserve">Na milimetrový papír si překreslete graf funkce </w:t>
      </w:r>
      <w:r w:rsidR="00A64641">
        <w:t>tangens</w:t>
      </w:r>
      <w:r>
        <w:t xml:space="preserve">, tak, že na osu x nanesete hodnoty úhlů v radiánech podle naší tabulky a na osu y hodnoty </w:t>
      </w:r>
      <w:r w:rsidR="00A64641">
        <w:t>tg</w:t>
      </w:r>
      <w:r>
        <w:t xml:space="preserve"> pro tyto úhly.</w:t>
      </w:r>
    </w:p>
    <w:p w:rsidR="006654E4" w:rsidRPr="006654E4" w:rsidRDefault="006654E4" w:rsidP="00652C4B">
      <w:pPr>
        <w:ind w:left="360"/>
        <w:rPr>
          <w:szCs w:val="22"/>
        </w:rPr>
      </w:pPr>
      <w:bookmarkStart w:id="0" w:name="_GoBack"/>
      <w:bookmarkEnd w:id="0"/>
    </w:p>
    <w:sectPr w:rsidR="006654E4" w:rsidRPr="006654E4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77C" w:rsidRDefault="00B3577C" w:rsidP="0075701A">
      <w:pPr>
        <w:spacing w:after="0"/>
      </w:pPr>
      <w:r>
        <w:separator/>
      </w:r>
    </w:p>
  </w:endnote>
  <w:endnote w:type="continuationSeparator" w:id="0">
    <w:p w:rsidR="00B3577C" w:rsidRDefault="00B3577C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77C" w:rsidRDefault="00B3577C" w:rsidP="0075701A">
      <w:pPr>
        <w:spacing w:after="0"/>
      </w:pPr>
      <w:r>
        <w:separator/>
      </w:r>
    </w:p>
  </w:footnote>
  <w:footnote w:type="continuationSeparator" w:id="0">
    <w:p w:rsidR="00B3577C" w:rsidRDefault="00B3577C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572FAB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2625" cy="1257300"/>
          <wp:effectExtent l="0" t="0" r="9525" b="0"/>
          <wp:docPr id="1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79071AA"/>
    <w:multiLevelType w:val="hybridMultilevel"/>
    <w:tmpl w:val="E632BE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5"/>
  </w:num>
  <w:num w:numId="2">
    <w:abstractNumId w:val="13"/>
  </w:num>
  <w:num w:numId="3">
    <w:abstractNumId w:val="12"/>
  </w:num>
  <w:num w:numId="4">
    <w:abstractNumId w:val="14"/>
  </w:num>
  <w:num w:numId="5">
    <w:abstractNumId w:val="1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1506">
      <o:colormru v:ext="edit" colors="#fc0"/>
    </o:shapedefaults>
  </w:hdrShapeDefaults>
  <w:footnotePr>
    <w:footnote w:id="-1"/>
    <w:footnote w:id="0"/>
  </w:footnotePr>
  <w:endnotePr>
    <w:endnote w:id="-1"/>
    <w:endnote w:id="0"/>
  </w:endnotePr>
  <w:compat/>
  <w:rsids>
    <w:rsidRoot w:val="00652878"/>
    <w:rsid w:val="00003C75"/>
    <w:rsid w:val="00006510"/>
    <w:rsid w:val="0000751F"/>
    <w:rsid w:val="0001248E"/>
    <w:rsid w:val="00013FC1"/>
    <w:rsid w:val="00014785"/>
    <w:rsid w:val="0002725D"/>
    <w:rsid w:val="00045D77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2F54"/>
    <w:rsid w:val="001138E7"/>
    <w:rsid w:val="001318AD"/>
    <w:rsid w:val="00144839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C67AD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169BD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0C22"/>
    <w:rsid w:val="00355EB0"/>
    <w:rsid w:val="00356382"/>
    <w:rsid w:val="0036358D"/>
    <w:rsid w:val="003676C7"/>
    <w:rsid w:val="00367E5D"/>
    <w:rsid w:val="0038502E"/>
    <w:rsid w:val="003A176F"/>
    <w:rsid w:val="003A3F7F"/>
    <w:rsid w:val="003B38A2"/>
    <w:rsid w:val="003B43BD"/>
    <w:rsid w:val="003B672D"/>
    <w:rsid w:val="003C796B"/>
    <w:rsid w:val="003D0FC1"/>
    <w:rsid w:val="003D6057"/>
    <w:rsid w:val="004013D3"/>
    <w:rsid w:val="00401851"/>
    <w:rsid w:val="0040351A"/>
    <w:rsid w:val="004042C4"/>
    <w:rsid w:val="004200A1"/>
    <w:rsid w:val="00432006"/>
    <w:rsid w:val="00433C29"/>
    <w:rsid w:val="004568E4"/>
    <w:rsid w:val="00467338"/>
    <w:rsid w:val="00480671"/>
    <w:rsid w:val="004831C5"/>
    <w:rsid w:val="00483637"/>
    <w:rsid w:val="00485659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3AA4"/>
    <w:rsid w:val="005644F5"/>
    <w:rsid w:val="00567824"/>
    <w:rsid w:val="00567AE4"/>
    <w:rsid w:val="00572FAB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4037C"/>
    <w:rsid w:val="006434C3"/>
    <w:rsid w:val="0064435D"/>
    <w:rsid w:val="00647005"/>
    <w:rsid w:val="00652878"/>
    <w:rsid w:val="00652C4B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C05BB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82BDD"/>
    <w:rsid w:val="0089348D"/>
    <w:rsid w:val="008971AC"/>
    <w:rsid w:val="008A4D25"/>
    <w:rsid w:val="008B7254"/>
    <w:rsid w:val="008C47E9"/>
    <w:rsid w:val="008C4860"/>
    <w:rsid w:val="008C7298"/>
    <w:rsid w:val="008D0870"/>
    <w:rsid w:val="008D36F2"/>
    <w:rsid w:val="008D7488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1A4D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64641"/>
    <w:rsid w:val="00A72DB8"/>
    <w:rsid w:val="00A73D8D"/>
    <w:rsid w:val="00A771B8"/>
    <w:rsid w:val="00A807B5"/>
    <w:rsid w:val="00AB1E02"/>
    <w:rsid w:val="00AB4607"/>
    <w:rsid w:val="00AC3163"/>
    <w:rsid w:val="00AC4FED"/>
    <w:rsid w:val="00AC6C21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0FA5"/>
    <w:rsid w:val="00B34965"/>
    <w:rsid w:val="00B3577C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241C3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86CD0"/>
    <w:rsid w:val="00E95D6E"/>
    <w:rsid w:val="00E961E1"/>
    <w:rsid w:val="00EA05D8"/>
    <w:rsid w:val="00EB1FB9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10F9"/>
    <w:rsid w:val="00F623B1"/>
    <w:rsid w:val="00F644F1"/>
    <w:rsid w:val="00F70EF3"/>
    <w:rsid w:val="00F75D54"/>
    <w:rsid w:val="00F80434"/>
    <w:rsid w:val="00F81FCD"/>
    <w:rsid w:val="00F92022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ru v:ext="edit" colors="#f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pPr>
      <w:spacing w:after="200" w:line="276" w:lineRule="auto"/>
    </w:pPr>
    <w:rPr>
      <w:sz w:val="22"/>
      <w:szCs w:val="24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="Cambria" w:eastAsia="Times New Roman" w:hAnsi="Cambria" w:cs="Times New Roman"/>
      <w:color w:val="4F81BD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="Cambria" w:eastAsia="Times New Roman" w:hAnsi="Cambria" w:cs="Times New Roman"/>
      <w:b/>
      <w:bCs/>
      <w:i/>
      <w:iCs/>
      <w:color w:val="4F81BD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="Cambria" w:eastAsia="Times New Roman" w:hAnsi="Cambria" w:cs="Times New Roman"/>
      <w:color w:val="243F60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="Cambria" w:eastAsia="Times New Roman" w:hAnsi="Cambria" w:cs="Times New Roman"/>
      <w:i/>
      <w:iCs/>
      <w:color w:val="243F60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="Cambria" w:eastAsia="Times New Roman" w:hAnsi="Cambria" w:cs="Times New Roman"/>
      <w:i/>
      <w:iCs/>
      <w:color w:val="404040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="Times New Roman"/>
      <w:sz w:val="22"/>
      <w:szCs w:val="22"/>
      <w:lang w:val="cs-CZ" w:eastAsia="en-US" w:bidi="ar-S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styleId="Zstupntext">
    <w:name w:val="Placeholder Text"/>
    <w:basedOn w:val="Standardnpsmoodstavce"/>
    <w:uiPriority w:val="99"/>
    <w:semiHidden/>
    <w:rsid w:val="00112F5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pPr>
      <w:spacing w:after="200" w:line="276" w:lineRule="auto"/>
    </w:pPr>
    <w:rPr>
      <w:sz w:val="22"/>
      <w:szCs w:val="24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="Cambria" w:eastAsia="Times New Roman" w:hAnsi="Cambria" w:cs="Times New Roman"/>
      <w:color w:val="4F81BD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="Cambria" w:eastAsia="Times New Roman" w:hAnsi="Cambria" w:cs="Times New Roman"/>
      <w:b/>
      <w:bCs/>
      <w:i/>
      <w:iCs/>
      <w:color w:val="4F81BD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="Cambria" w:eastAsia="Times New Roman" w:hAnsi="Cambria" w:cs="Times New Roman"/>
      <w:color w:val="243F60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="Cambria" w:eastAsia="Times New Roman" w:hAnsi="Cambria" w:cs="Times New Roman"/>
      <w:i/>
      <w:iCs/>
      <w:color w:val="243F60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="Cambria" w:eastAsia="Times New Roman" w:hAnsi="Cambria" w:cs="Times New Roman"/>
      <w:i/>
      <w:iCs/>
      <w:color w:val="404040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="Times New Roman"/>
      <w:sz w:val="22"/>
      <w:szCs w:val="22"/>
      <w:lang w:val="cs-CZ" w:eastAsia="en-US" w:bidi="ar-S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styleId="Zstupntext">
    <w:name w:val="Placeholder Text"/>
    <w:basedOn w:val="Standardnpsmoodstavce"/>
    <w:uiPriority w:val="99"/>
    <w:semiHidden/>
    <w:rsid w:val="00112F5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DUMY\Metodick&#253;%20list%20DUM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69EB3-39AB-4EAD-A2E1-F2F520FC7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Metodický list DUM</Template>
  <TotalTime>0</TotalTime>
  <Pages>2</Pages>
  <Words>361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cp:lastModifiedBy>Dum</cp:lastModifiedBy>
  <cp:revision>2</cp:revision>
  <cp:lastPrinted>2011-07-24T10:41:00Z</cp:lastPrinted>
  <dcterms:created xsi:type="dcterms:W3CDTF">2013-10-08T20:29:00Z</dcterms:created>
  <dcterms:modified xsi:type="dcterms:W3CDTF">2013-10-08T20:29:00Z</dcterms:modified>
</cp:coreProperties>
</file>