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15411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BF0EAC">
              <w:rPr>
                <w:rFonts w:cstheme="minorHAnsi"/>
                <w:b/>
                <w:bCs/>
                <w:sz w:val="24"/>
              </w:rPr>
              <w:t>08</w:t>
            </w:r>
            <w:r w:rsidR="001572E9">
              <w:rPr>
                <w:rFonts w:cstheme="minorHAnsi"/>
                <w:b/>
                <w:bCs/>
                <w:sz w:val="24"/>
              </w:rPr>
              <w:t>9</w:t>
            </w:r>
            <w:r w:rsidR="001675D4">
              <w:rPr>
                <w:rFonts w:cstheme="minorHAnsi"/>
                <w:b/>
                <w:bCs/>
                <w:sz w:val="24"/>
              </w:rPr>
              <w:t xml:space="preserve"> 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1402A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1572E9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Nářečí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1572E9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Nářečí</w:t>
            </w:r>
            <w:r w:rsidR="001402AC">
              <w:rPr>
                <w:rFonts w:cstheme="minorHAnsi"/>
                <w:b/>
                <w:bCs/>
                <w:sz w:val="24"/>
              </w:rPr>
              <w:t xml:space="preserve"> - ukázky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1402A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1402A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17. 5. 2013, 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1402A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1402A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slovníky a jazykový atlas.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1402A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Procvičení učiva o nářečí v českém jazyce. Práce s textem.</w:t>
            </w:r>
          </w:p>
        </w:tc>
      </w:tr>
    </w:tbl>
    <w:p w:rsidR="006654E4" w:rsidRPr="003C501E" w:rsidRDefault="006654E4" w:rsidP="006654E4"/>
    <w:p w:rsidR="0015411A" w:rsidRDefault="0015411A" w:rsidP="006654E4">
      <w:r>
        <w:t>Stručná anotace (pomůcky, časová dotace, vzdělávací cíl):</w:t>
      </w:r>
    </w:p>
    <w:p w:rsidR="0015411A" w:rsidRDefault="001402AC" w:rsidP="006654E4">
      <w:r>
        <w:t>Výukový materiál slouží k praktickému procvičení učiva o nářečích v českém jazyce. Žáci pracují s autentickými ukázkami neformálních rozhovorů přepsaných z materiálů ÚČNK</w:t>
      </w:r>
      <w:r w:rsidR="00937ACD">
        <w:t>. Č</w:t>
      </w:r>
      <w:r w:rsidR="00A76F0C">
        <w:t>asová dotace by se měla</w:t>
      </w:r>
      <w:r w:rsidR="00937ACD">
        <w:t xml:space="preserve"> pohybovat kolem 20minut. K práci bude potřeba zajistit kopie pracovních listů, psací potřeb</w:t>
      </w:r>
      <w:r w:rsidR="00E63201">
        <w:t>y, slovníky spisovné češtiny a Č</w:t>
      </w:r>
      <w:r w:rsidR="00937ACD">
        <w:t>eský jazykový atlas</w:t>
      </w:r>
      <w:r w:rsidR="00120370">
        <w:t xml:space="preserve"> (</w:t>
      </w:r>
      <w:proofErr w:type="spellStart"/>
      <w:r w:rsidR="00120370">
        <w:t>Balhar</w:t>
      </w:r>
      <w:proofErr w:type="spellEnd"/>
      <w:r w:rsidR="00120370">
        <w:t>, J. a kol.)</w:t>
      </w:r>
      <w:r w:rsidR="00937ACD">
        <w:t>, kde si budou moci žáci ověřit příslušné nářeční oblasti.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937ACD" w:rsidP="006654E4">
      <w:r>
        <w:t>Učitel rozdá žákům pracovní listy a dohlíží na jejich samostatnou práci. Žáci mohou pracovat samostatně nebo ve skupinách.</w:t>
      </w:r>
    </w:p>
    <w:p w:rsidR="006654E4" w:rsidRPr="003C501E" w:rsidRDefault="00997F0A" w:rsidP="006654E4">
      <w:r>
        <w:t>Instrukce pro žáky:</w:t>
      </w:r>
    </w:p>
    <w:p w:rsidR="00771766" w:rsidRDefault="00937ACD" w:rsidP="006654E4">
      <w:r>
        <w:t>Žáci pracují samostatně nebo ve skupinách pod dohledem učitele.</w:t>
      </w:r>
      <w:r w:rsidR="0015411A">
        <w:t xml:space="preserve"> </w:t>
      </w:r>
    </w:p>
    <w:p w:rsidR="006654E4" w:rsidRPr="00771766" w:rsidRDefault="005A6F86" w:rsidP="006654E4">
      <w:r w:rsidRPr="00771766">
        <w:t>Značení:</w:t>
      </w:r>
    </w:p>
    <w:p w:rsidR="006226F3" w:rsidRDefault="006226F3" w:rsidP="006654E4">
      <w:r>
        <w:t>A, B – mluvčí</w:t>
      </w:r>
    </w:p>
    <w:p w:rsidR="006226F3" w:rsidRDefault="006226F3" w:rsidP="006654E4">
      <w:proofErr w:type="gramStart"/>
      <w:r>
        <w:t>(.); (..) – pauzy</w:t>
      </w:r>
      <w:proofErr w:type="gramEnd"/>
      <w:r>
        <w:t>,</w:t>
      </w:r>
      <w:r w:rsidR="00E55955">
        <w:t xml:space="preserve"> počet teček</w:t>
      </w:r>
      <w:r>
        <w:t xml:space="preserve"> dle délky</w:t>
      </w:r>
      <w:r w:rsidR="00E55955">
        <w:t xml:space="preserve"> pauzy</w:t>
      </w:r>
    </w:p>
    <w:p w:rsidR="006226F3" w:rsidRDefault="006226F3" w:rsidP="006654E4">
      <w:r>
        <w:t>() – poznámky</w:t>
      </w:r>
    </w:p>
    <w:p w:rsidR="000E70CF" w:rsidRDefault="006226F3" w:rsidP="006654E4">
      <w:r>
        <w:t>… - vynechaná část rozhovoru</w:t>
      </w:r>
    </w:p>
    <w:p w:rsidR="000E70CF" w:rsidRDefault="000E70CF">
      <w:r>
        <w:br w:type="page"/>
      </w:r>
    </w:p>
    <w:p w:rsidR="006654E4" w:rsidRDefault="005A6F86" w:rsidP="006654E4">
      <w:pPr>
        <w:tabs>
          <w:tab w:val="left" w:pos="2070"/>
        </w:tabs>
        <w:rPr>
          <w:b/>
          <w:sz w:val="32"/>
          <w:szCs w:val="32"/>
        </w:rPr>
      </w:pPr>
      <w:r w:rsidRPr="005A6F86">
        <w:rPr>
          <w:b/>
          <w:sz w:val="32"/>
          <w:szCs w:val="32"/>
        </w:rPr>
        <w:lastRenderedPageBreak/>
        <w:t>Ukázky nářečí</w:t>
      </w:r>
    </w:p>
    <w:p w:rsidR="005A443C" w:rsidRPr="002B3557" w:rsidRDefault="005A443C" w:rsidP="005A443C">
      <w:pPr>
        <w:rPr>
          <w:b/>
        </w:rPr>
      </w:pPr>
      <w:r w:rsidRPr="002B3557">
        <w:rPr>
          <w:b/>
        </w:rPr>
        <w:t>Bzenec (východomoravská oblast)</w:t>
      </w:r>
    </w:p>
    <w:p w:rsidR="005A443C" w:rsidRDefault="005A443C" w:rsidP="005A443C">
      <w:r>
        <w:t xml:space="preserve">A:  že to mám </w:t>
      </w:r>
      <w:proofErr w:type="spellStart"/>
      <w:r>
        <w:t>mysim</w:t>
      </w:r>
      <w:proofErr w:type="spellEnd"/>
      <w:r>
        <w:t xml:space="preserve"> takové </w:t>
      </w:r>
      <w:proofErr w:type="gramStart"/>
      <w:r>
        <w:t>chronické (..)</w:t>
      </w:r>
      <w:proofErr w:type="gramEnd"/>
    </w:p>
    <w:p w:rsidR="005A443C" w:rsidRDefault="005A443C" w:rsidP="005A443C">
      <w:r>
        <w:t>B: ty vyrážky na tom krku?</w:t>
      </w:r>
    </w:p>
    <w:p w:rsidR="005A443C" w:rsidRDefault="005A443C" w:rsidP="005A443C">
      <w:r>
        <w:t xml:space="preserve">A: ano (.) </w:t>
      </w:r>
      <w:proofErr w:type="spellStart"/>
      <w:r>
        <w:t>eee</w:t>
      </w:r>
      <w:proofErr w:type="spellEnd"/>
      <w:r>
        <w:t xml:space="preserve"> že </w:t>
      </w:r>
      <w:proofErr w:type="spellStart"/>
      <w:r>
        <w:t>esi</w:t>
      </w:r>
      <w:proofErr w:type="spellEnd"/>
      <w:r>
        <w:t xml:space="preserve"> to mám na </w:t>
      </w:r>
      <w:proofErr w:type="spellStart"/>
      <w:r>
        <w:t>stehnách</w:t>
      </w:r>
      <w:proofErr w:type="spellEnd"/>
      <w:r>
        <w:t xml:space="preserve"> já </w:t>
      </w:r>
      <w:proofErr w:type="spellStart"/>
      <w:r>
        <w:t>poám</w:t>
      </w:r>
      <w:proofErr w:type="spellEnd"/>
      <w:r>
        <w:t xml:space="preserve"> ne to mám </w:t>
      </w:r>
      <w:proofErr w:type="spellStart"/>
      <w:r>
        <w:t>šecko</w:t>
      </w:r>
      <w:proofErr w:type="spellEnd"/>
      <w:r>
        <w:t xml:space="preserve"> čisté (.) aj nohy a to . aj ruky všecko enom tady to </w:t>
      </w:r>
      <w:proofErr w:type="gramStart"/>
      <w:r>
        <w:t>mam (..) dala</w:t>
      </w:r>
      <w:proofErr w:type="gramEnd"/>
      <w:r>
        <w:t xml:space="preserve"> ně takové (.) pilulky (.)  teprve sem si </w:t>
      </w:r>
      <w:proofErr w:type="spellStart"/>
      <w:r>
        <w:t>ju</w:t>
      </w:r>
      <w:proofErr w:type="spellEnd"/>
      <w:r>
        <w:t xml:space="preserve"> vzala . Zdeno . tu </w:t>
      </w:r>
      <w:proofErr w:type="spellStart"/>
      <w:r>
        <w:t>pilulečku</w:t>
      </w:r>
      <w:proofErr w:type="spellEnd"/>
      <w:r>
        <w:t xml:space="preserve"> </w:t>
      </w:r>
      <w:proofErr w:type="spellStart"/>
      <w:r>
        <w:t>bílú</w:t>
      </w:r>
      <w:proofErr w:type="spellEnd"/>
      <w:r>
        <w:t xml:space="preserve"> </w:t>
      </w:r>
      <w:proofErr w:type="spellStart"/>
      <w:r>
        <w:t>malú</w:t>
      </w:r>
      <w:proofErr w:type="spellEnd"/>
      <w:r>
        <w:t xml:space="preserve"> (.) já sem to </w:t>
      </w:r>
      <w:proofErr w:type="spellStart"/>
      <w:r>
        <w:t>kurva</w:t>
      </w:r>
      <w:proofErr w:type="spellEnd"/>
      <w:r>
        <w:t xml:space="preserve"> měla včera (.) a </w:t>
      </w:r>
      <w:proofErr w:type="spellStart"/>
      <w:r>
        <w:t>celú</w:t>
      </w:r>
      <w:proofErr w:type="spellEnd"/>
      <w:r>
        <w:t xml:space="preserve"> noc já sem se musela škubat (.) po tem (.) škubat po tem … dneska už sem si to nevzala … umývám se enom </w:t>
      </w:r>
      <w:proofErr w:type="spellStart"/>
      <w:r>
        <w:t>vodú</w:t>
      </w:r>
      <w:proofErr w:type="spellEnd"/>
      <w:r>
        <w:t xml:space="preserve"> (.) </w:t>
      </w:r>
      <w:proofErr w:type="spellStart"/>
      <w:r>
        <w:t>teplavú</w:t>
      </w:r>
      <w:proofErr w:type="spellEnd"/>
      <w:r>
        <w:t xml:space="preserve"> </w:t>
      </w:r>
      <w:proofErr w:type="spellStart"/>
      <w:r>
        <w:t>vodú</w:t>
      </w:r>
      <w:proofErr w:type="spellEnd"/>
      <w:r>
        <w:t xml:space="preserve"> a </w:t>
      </w:r>
      <w:proofErr w:type="spellStart"/>
      <w:r>
        <w:t>eee</w:t>
      </w:r>
      <w:proofErr w:type="spellEnd"/>
      <w:r>
        <w:t xml:space="preserve"> žínku (.) celá . a </w:t>
      </w:r>
      <w:proofErr w:type="spellStart"/>
      <w:r>
        <w:t>jednú</w:t>
      </w:r>
      <w:proofErr w:type="spellEnd"/>
      <w:r>
        <w:t xml:space="preserve"> za </w:t>
      </w:r>
      <w:proofErr w:type="spellStart"/>
      <w:r>
        <w:t>týdeň</w:t>
      </w:r>
      <w:proofErr w:type="spellEnd"/>
      <w:r>
        <w:t xml:space="preserve"> (.) aj záda</w:t>
      </w:r>
    </w:p>
    <w:p w:rsidR="006226F3" w:rsidRDefault="006226F3" w:rsidP="006226F3">
      <w:pPr>
        <w:rPr>
          <w:b/>
        </w:rPr>
      </w:pPr>
      <w:proofErr w:type="spellStart"/>
      <w:r w:rsidRPr="007B30E5">
        <w:rPr>
          <w:b/>
        </w:rPr>
        <w:t>Bučovice</w:t>
      </w:r>
      <w:proofErr w:type="spellEnd"/>
      <w:r w:rsidRPr="007B30E5">
        <w:rPr>
          <w:b/>
        </w:rPr>
        <w:t>-</w:t>
      </w:r>
      <w:proofErr w:type="spellStart"/>
      <w:r w:rsidRPr="007B30E5">
        <w:rPr>
          <w:b/>
        </w:rPr>
        <w:t>Černčín</w:t>
      </w:r>
      <w:proofErr w:type="spellEnd"/>
      <w:r w:rsidRPr="007B30E5">
        <w:rPr>
          <w:b/>
        </w:rPr>
        <w:t xml:space="preserve"> (středomoravská oblast)</w:t>
      </w:r>
    </w:p>
    <w:p w:rsidR="006226F3" w:rsidRDefault="00EA382C" w:rsidP="006226F3">
      <w:r>
        <w:t xml:space="preserve">A: </w:t>
      </w:r>
      <w:proofErr w:type="spellStart"/>
      <w:r>
        <w:t>ježišmarja</w:t>
      </w:r>
      <w:proofErr w:type="spellEnd"/>
      <w:r>
        <w:t xml:space="preserve"> dyť</w:t>
      </w:r>
      <w:r w:rsidR="006226F3">
        <w:t xml:space="preserve"> tolik </w:t>
      </w:r>
      <w:proofErr w:type="spellStart"/>
      <w:r w:rsidR="006226F3">
        <w:t>nepi</w:t>
      </w:r>
      <w:proofErr w:type="spellEnd"/>
      <w:r w:rsidR="006226F3">
        <w:t>.</w:t>
      </w:r>
    </w:p>
    <w:p w:rsidR="006226F3" w:rsidRDefault="006226F3" w:rsidP="006226F3">
      <w:r>
        <w:t>B: (smích) no tak musím dodržovat pitné režim ne?</w:t>
      </w:r>
    </w:p>
    <w:p w:rsidR="006226F3" w:rsidRDefault="006226F3" w:rsidP="006226F3">
      <w:r>
        <w:t>A: pitné režim</w:t>
      </w:r>
      <w:r w:rsidR="00FD3669">
        <w:t xml:space="preserve"> na co? </w:t>
      </w:r>
      <w:proofErr w:type="spellStart"/>
      <w:r w:rsidR="00FD3669">
        <w:t>čoveče</w:t>
      </w:r>
      <w:proofErr w:type="spellEnd"/>
      <w:r w:rsidR="00FD3669">
        <w:t xml:space="preserve"> dyť</w:t>
      </w:r>
      <w:r>
        <w:t xml:space="preserve"> se </w:t>
      </w:r>
      <w:proofErr w:type="gramStart"/>
      <w:r>
        <w:t>počůráš (.)</w:t>
      </w:r>
      <w:proofErr w:type="gramEnd"/>
    </w:p>
    <w:p w:rsidR="006226F3" w:rsidRPr="00B62336" w:rsidRDefault="006226F3" w:rsidP="006226F3">
      <w:r>
        <w:t xml:space="preserve">B: no </w:t>
      </w:r>
      <w:proofErr w:type="spellStart"/>
      <w:r>
        <w:t>šak</w:t>
      </w:r>
      <w:proofErr w:type="spellEnd"/>
      <w:r>
        <w:t xml:space="preserve"> já ale </w:t>
      </w:r>
      <w:proofErr w:type="spellStart"/>
      <w:r>
        <w:t>dyž</w:t>
      </w:r>
      <w:proofErr w:type="spellEnd"/>
      <w:r>
        <w:t xml:space="preserve"> </w:t>
      </w:r>
      <w:proofErr w:type="gramStart"/>
      <w:r>
        <w:t>nespím</w:t>
      </w:r>
      <w:proofErr w:type="gramEnd"/>
      <w:r>
        <w:t xml:space="preserve"> v noci </w:t>
      </w:r>
      <w:proofErr w:type="gramStart"/>
      <w:r>
        <w:t>rozumíš</w:t>
      </w:r>
      <w:proofErr w:type="gramEnd"/>
      <w:r>
        <w:t xml:space="preserve"> (.) tak </w:t>
      </w:r>
      <w:proofErr w:type="spellStart"/>
      <w:r>
        <w:t>dycky</w:t>
      </w:r>
      <w:proofErr w:type="spellEnd"/>
      <w:r>
        <w:t xml:space="preserve"> říkám (.) pudu se vyčurat (.) pak třeba usnu …</w:t>
      </w:r>
    </w:p>
    <w:p w:rsidR="006226F3" w:rsidRDefault="006226F3" w:rsidP="006226F3">
      <w:r>
        <w:t xml:space="preserve">A: </w:t>
      </w:r>
      <w:proofErr w:type="spellStart"/>
      <w:r>
        <w:t>neska</w:t>
      </w:r>
      <w:proofErr w:type="spellEnd"/>
      <w:r>
        <w:t xml:space="preserve"> mě </w:t>
      </w:r>
      <w:proofErr w:type="spellStart"/>
      <w:r>
        <w:t>čoveče</w:t>
      </w:r>
      <w:proofErr w:type="spellEnd"/>
      <w:r>
        <w:t xml:space="preserve"> </w:t>
      </w:r>
      <w:proofErr w:type="spellStart"/>
      <w:r>
        <w:t>eee</w:t>
      </w:r>
      <w:proofErr w:type="spellEnd"/>
      <w:r>
        <w:t xml:space="preserve"> jak sem šla z </w:t>
      </w:r>
      <w:proofErr w:type="spellStart"/>
      <w:proofErr w:type="gramStart"/>
      <w:r>
        <w:t>tehoto</w:t>
      </w:r>
      <w:proofErr w:type="spellEnd"/>
      <w:r>
        <w:t xml:space="preserve"> (.) od</w:t>
      </w:r>
      <w:proofErr w:type="gramEnd"/>
      <w:r>
        <w:t xml:space="preserve"> </w:t>
      </w:r>
      <w:proofErr w:type="spellStart"/>
      <w:r>
        <w:t>zubařa</w:t>
      </w:r>
      <w:proofErr w:type="spellEnd"/>
      <w:r>
        <w:t xml:space="preserve"> (.) tak sem potkala NJ a ta říká pré </w:t>
      </w:r>
      <w:proofErr w:type="spellStart"/>
      <w:r>
        <w:t>celó</w:t>
      </w:r>
      <w:proofErr w:type="spellEnd"/>
      <w:r>
        <w:t xml:space="preserve"> noc sem nespala a já říkám to zase já sem lehla a spala sem jak dub</w:t>
      </w:r>
    </w:p>
    <w:p w:rsidR="006226F3" w:rsidRDefault="006226F3" w:rsidP="006226F3">
      <w:r>
        <w:t xml:space="preserve">B: </w:t>
      </w:r>
      <w:proofErr w:type="spellStart"/>
      <w:proofErr w:type="gramStart"/>
      <w:r>
        <w:t>hmm</w:t>
      </w:r>
      <w:proofErr w:type="spellEnd"/>
      <w:r>
        <w:t xml:space="preserve"> (.) no</w:t>
      </w:r>
      <w:proofErr w:type="gramEnd"/>
      <w:r>
        <w:t xml:space="preserve"> když tady byla NJ v tu sobotu (.) tak my </w:t>
      </w:r>
      <w:proofErr w:type="spellStart"/>
      <w:r>
        <w:t>zme</w:t>
      </w:r>
      <w:proofErr w:type="spellEnd"/>
      <w:r>
        <w:t xml:space="preserve"> </w:t>
      </w:r>
      <w:proofErr w:type="spellStart"/>
      <w:r>
        <w:t>ješče</w:t>
      </w:r>
      <w:proofErr w:type="spellEnd"/>
      <w:r>
        <w:t xml:space="preserve"> </w:t>
      </w:r>
      <w:proofErr w:type="spellStart"/>
      <w:r>
        <w:t>vo</w:t>
      </w:r>
      <w:proofErr w:type="spellEnd"/>
      <w:r>
        <w:t xml:space="preserve"> </w:t>
      </w:r>
      <w:proofErr w:type="spellStart"/>
      <w:r>
        <w:t>dvóch</w:t>
      </w:r>
      <w:proofErr w:type="spellEnd"/>
      <w:r>
        <w:t xml:space="preserve"> hodinách seděly (.) </w:t>
      </w:r>
      <w:proofErr w:type="spellStart"/>
      <w:r>
        <w:t>čuměly</w:t>
      </w:r>
      <w:proofErr w:type="spellEnd"/>
      <w:r>
        <w:t xml:space="preserve"> </w:t>
      </w:r>
      <w:proofErr w:type="spellStart"/>
      <w:r>
        <w:t>sme</w:t>
      </w:r>
      <w:proofErr w:type="spellEnd"/>
      <w:r>
        <w:t xml:space="preserve"> (.) má tam </w:t>
      </w:r>
      <w:proofErr w:type="spellStart"/>
      <w:r>
        <w:t>eee</w:t>
      </w:r>
      <w:proofErr w:type="spellEnd"/>
      <w:r>
        <w:t xml:space="preserve"> je </w:t>
      </w:r>
      <w:proofErr w:type="spellStart"/>
      <w:r>
        <w:t>zanešený</w:t>
      </w:r>
      <w:proofErr w:type="spellEnd"/>
      <w:r>
        <w:t xml:space="preserve"> ty (.) </w:t>
      </w:r>
      <w:proofErr w:type="spellStart"/>
      <w:r>
        <w:t>cédéčka</w:t>
      </w:r>
      <w:proofErr w:type="spellEnd"/>
      <w:r>
        <w:t xml:space="preserve"> s tem sto let hasičů</w:t>
      </w:r>
    </w:p>
    <w:p w:rsidR="001C7B07" w:rsidRPr="001918F3" w:rsidRDefault="001C7B07" w:rsidP="001C7B07">
      <w:pPr>
        <w:rPr>
          <w:b/>
        </w:rPr>
      </w:pPr>
      <w:r w:rsidRPr="001918F3">
        <w:rPr>
          <w:b/>
        </w:rPr>
        <w:t>Ostrava (slezská oblast)</w:t>
      </w:r>
    </w:p>
    <w:p w:rsidR="001C7B07" w:rsidRDefault="001C7B07" w:rsidP="001C7B07">
      <w:r>
        <w:t xml:space="preserve">A: jo a </w:t>
      </w:r>
      <w:proofErr w:type="spellStart"/>
      <w:r>
        <w:t>cigara</w:t>
      </w:r>
      <w:proofErr w:type="spellEnd"/>
      <w:r>
        <w:t xml:space="preserve"> se mají zvedat</w:t>
      </w:r>
    </w:p>
    <w:p w:rsidR="001C7B07" w:rsidRDefault="001C7B07" w:rsidP="001C7B07">
      <w:r>
        <w:t>B: jo?</w:t>
      </w:r>
    </w:p>
    <w:p w:rsidR="001C7B07" w:rsidRDefault="001C7B07" w:rsidP="001C7B07">
      <w:r>
        <w:t xml:space="preserve">A: o tři koruny nebo o </w:t>
      </w:r>
      <w:proofErr w:type="gramStart"/>
      <w:r>
        <w:t>kolik (.)</w:t>
      </w:r>
      <w:proofErr w:type="gramEnd"/>
    </w:p>
    <w:p w:rsidR="001C7B07" w:rsidRDefault="001C7B07" w:rsidP="001C7B07">
      <w:r>
        <w:t xml:space="preserve">B: </w:t>
      </w:r>
      <w:proofErr w:type="spellStart"/>
      <w:r>
        <w:t>řikala</w:t>
      </w:r>
      <w:proofErr w:type="spellEnd"/>
      <w:r>
        <w:t xml:space="preserve"> mi mamka </w:t>
      </w:r>
      <w:proofErr w:type="gramStart"/>
      <w:r>
        <w:t>no (.) ale</w:t>
      </w:r>
      <w:proofErr w:type="gramEnd"/>
      <w:r>
        <w:t xml:space="preserve"> sou </w:t>
      </w:r>
      <w:proofErr w:type="spellStart"/>
      <w:r>
        <w:t>eště</w:t>
      </w:r>
      <w:proofErr w:type="spellEnd"/>
      <w:r>
        <w:t xml:space="preserve"> </w:t>
      </w:r>
      <w:proofErr w:type="spellStart"/>
      <w:r>
        <w:t>velke</w:t>
      </w:r>
      <w:proofErr w:type="spellEnd"/>
      <w:r>
        <w:t xml:space="preserve"> </w:t>
      </w:r>
      <w:proofErr w:type="spellStart"/>
      <w:r>
        <w:t>zasoby</w:t>
      </w:r>
      <w:proofErr w:type="spellEnd"/>
      <w:r>
        <w:t xml:space="preserve"> </w:t>
      </w:r>
      <w:proofErr w:type="spellStart"/>
      <w:r>
        <w:t>furt</w:t>
      </w:r>
      <w:proofErr w:type="spellEnd"/>
      <w:r>
        <w:t xml:space="preserve"> starých takže to </w:t>
      </w:r>
      <w:proofErr w:type="spellStart"/>
      <w:r>
        <w:t>eště</w:t>
      </w:r>
      <w:proofErr w:type="spellEnd"/>
      <w:r>
        <w:t xml:space="preserve"> tak dlouho nebude </w:t>
      </w:r>
    </w:p>
    <w:p w:rsidR="001C7B07" w:rsidRDefault="001C7B07" w:rsidP="001C7B07">
      <w:r>
        <w:t xml:space="preserve">A: ty ale </w:t>
      </w:r>
      <w:proofErr w:type="spellStart"/>
      <w:r>
        <w:t>znam</w:t>
      </w:r>
      <w:proofErr w:type="spellEnd"/>
      <w:r>
        <w:t xml:space="preserve"> jednoho </w:t>
      </w:r>
      <w:proofErr w:type="gramStart"/>
      <w:r>
        <w:t>známého (.) on</w:t>
      </w:r>
      <w:proofErr w:type="gramEnd"/>
      <w:r>
        <w:t xml:space="preserve"> si koupil tu elektronickou cigaretu …</w:t>
      </w:r>
    </w:p>
    <w:p w:rsidR="001C7B07" w:rsidRDefault="001C7B07" w:rsidP="001C7B07">
      <w:r>
        <w:t xml:space="preserve">B: tak sem </w:t>
      </w:r>
      <w:proofErr w:type="gramStart"/>
      <w:r>
        <w:t>uvažovala</w:t>
      </w:r>
      <w:proofErr w:type="gramEnd"/>
      <w:r>
        <w:t xml:space="preserve"> že abych </w:t>
      </w:r>
      <w:proofErr w:type="gramStart"/>
      <w:r>
        <w:t>natrefila</w:t>
      </w:r>
      <w:proofErr w:type="gramEnd"/>
      <w:r>
        <w:t xml:space="preserve"> na majitele tak </w:t>
      </w:r>
      <w:proofErr w:type="spellStart"/>
      <w:r>
        <w:t>jesi</w:t>
      </w:r>
      <w:proofErr w:type="spellEnd"/>
      <w:r>
        <w:t xml:space="preserve"> by </w:t>
      </w:r>
      <w:proofErr w:type="spellStart"/>
      <w:r>
        <w:t>mmm</w:t>
      </w:r>
      <w:proofErr w:type="spellEnd"/>
      <w:r>
        <w:t xml:space="preserve"> se nedalo domluvit kolik by to dali do </w:t>
      </w:r>
      <w:proofErr w:type="spellStart"/>
      <w:r>
        <w:t>podnajmu</w:t>
      </w:r>
      <w:proofErr w:type="spellEnd"/>
      <w:r>
        <w:t xml:space="preserve"> nebo něco (.) to </w:t>
      </w:r>
      <w:proofErr w:type="spellStart"/>
      <w:r>
        <w:t>bysme</w:t>
      </w:r>
      <w:proofErr w:type="spellEnd"/>
      <w:r>
        <w:t xml:space="preserve"> měli </w:t>
      </w:r>
      <w:proofErr w:type="spellStart"/>
      <w:r>
        <w:t>tež</w:t>
      </w:r>
      <w:proofErr w:type="spellEnd"/>
      <w:r>
        <w:t xml:space="preserve"> kam jezdit</w:t>
      </w:r>
    </w:p>
    <w:p w:rsidR="001C7B07" w:rsidRDefault="001C7B07" w:rsidP="001C7B07">
      <w:r>
        <w:t xml:space="preserve">A: to by bylo </w:t>
      </w:r>
      <w:proofErr w:type="spellStart"/>
      <w:r>
        <w:t>drahe</w:t>
      </w:r>
      <w:proofErr w:type="spellEnd"/>
      <w:r>
        <w:t xml:space="preserve"> </w:t>
      </w:r>
      <w:proofErr w:type="gramStart"/>
      <w:r>
        <w:t xml:space="preserve">do </w:t>
      </w:r>
      <w:proofErr w:type="spellStart"/>
      <w:r>
        <w:t>podnajmu</w:t>
      </w:r>
      <w:proofErr w:type="spellEnd"/>
      <w:proofErr w:type="gramEnd"/>
    </w:p>
    <w:p w:rsidR="001C7B07" w:rsidRPr="001918F3" w:rsidRDefault="001C7B07" w:rsidP="001C7B07">
      <w:pPr>
        <w:rPr>
          <w:b/>
        </w:rPr>
      </w:pPr>
      <w:r w:rsidRPr="001918F3">
        <w:rPr>
          <w:b/>
        </w:rPr>
        <w:lastRenderedPageBreak/>
        <w:t>Skuteč (</w:t>
      </w:r>
      <w:proofErr w:type="spellStart"/>
      <w:r w:rsidRPr="001918F3">
        <w:rPr>
          <w:b/>
        </w:rPr>
        <w:t>severovýchodočeská</w:t>
      </w:r>
      <w:proofErr w:type="spellEnd"/>
      <w:r w:rsidRPr="001918F3">
        <w:rPr>
          <w:b/>
        </w:rPr>
        <w:t xml:space="preserve"> oblast)</w:t>
      </w:r>
    </w:p>
    <w:p w:rsidR="001C7B07" w:rsidRDefault="001C7B07" w:rsidP="001C7B07">
      <w:r>
        <w:t xml:space="preserve">A: no </w:t>
      </w:r>
      <w:proofErr w:type="spellStart"/>
      <w:r>
        <w:t>mmm</w:t>
      </w:r>
      <w:proofErr w:type="spellEnd"/>
      <w:r>
        <w:t xml:space="preserve"> ztratila sem s </w:t>
      </w:r>
      <w:proofErr w:type="spellStart"/>
      <w:r>
        <w:t>tim</w:t>
      </w:r>
      <w:proofErr w:type="spellEnd"/>
      <w:r>
        <w:t xml:space="preserve"> </w:t>
      </w:r>
      <w:proofErr w:type="spellStart"/>
      <w:r>
        <w:t>celej</w:t>
      </w:r>
      <w:proofErr w:type="spellEnd"/>
      <w:r>
        <w:t xml:space="preserve"> den ráno sem vstávala ve tři </w:t>
      </w:r>
      <w:proofErr w:type="spellStart"/>
      <w:r>
        <w:t>štvrtě</w:t>
      </w:r>
      <w:proofErr w:type="spellEnd"/>
      <w:r>
        <w:t xml:space="preserve"> na </w:t>
      </w:r>
      <w:proofErr w:type="spellStart"/>
      <w:r>
        <w:t>sedum</w:t>
      </w:r>
      <w:proofErr w:type="spellEnd"/>
      <w:r>
        <w:t xml:space="preserve"> (.) ve </w:t>
      </w:r>
      <w:proofErr w:type="spellStart"/>
      <w:r>
        <w:t>štvrt</w:t>
      </w:r>
      <w:proofErr w:type="spellEnd"/>
      <w:r>
        <w:t xml:space="preserve"> na </w:t>
      </w:r>
      <w:proofErr w:type="spellStart"/>
      <w:r>
        <w:t>vosum</w:t>
      </w:r>
      <w:proofErr w:type="spellEnd"/>
      <w:r>
        <w:t xml:space="preserve"> sem jela ze NP tam sem čekala </w:t>
      </w:r>
      <w:proofErr w:type="gramStart"/>
      <w:r>
        <w:t>hodinu než</w:t>
      </w:r>
      <w:proofErr w:type="gramEnd"/>
      <w:r>
        <w:t xml:space="preserve"> byl přípoj na NP … přitom bylo tak šeredný počasí (.) tak sem se nechtěla nikde jako zdržovat … a pak sem šla teda do nemocnice no (.) tam se musela dlouho čekat zase než (.) </w:t>
      </w:r>
      <w:proofErr w:type="spellStart"/>
      <w:r>
        <w:t>voni</w:t>
      </w:r>
      <w:proofErr w:type="spellEnd"/>
      <w:r>
        <w:t xml:space="preserve"> </w:t>
      </w:r>
      <w:proofErr w:type="spellStart"/>
      <w:r>
        <w:t>povobědvali</w:t>
      </w:r>
      <w:proofErr w:type="spellEnd"/>
      <w:r>
        <w:t xml:space="preserve"> (.) </w:t>
      </w:r>
      <w:proofErr w:type="spellStart"/>
      <w:r>
        <w:t>prtože</w:t>
      </w:r>
      <w:proofErr w:type="spellEnd"/>
      <w:r>
        <w:t xml:space="preserve"> </w:t>
      </w:r>
      <w:proofErr w:type="spellStart"/>
      <w:r>
        <w:t>vobědnaná</w:t>
      </w:r>
      <w:proofErr w:type="spellEnd"/>
      <w:r>
        <w:t xml:space="preserve"> sem byla až na půl jednou … byl tam </w:t>
      </w:r>
      <w:proofErr w:type="spellStart"/>
      <w:r>
        <w:t>pěknej</w:t>
      </w:r>
      <w:proofErr w:type="spellEnd"/>
      <w:r>
        <w:t xml:space="preserve"> pan</w:t>
      </w:r>
    </w:p>
    <w:p w:rsidR="001C7B07" w:rsidRDefault="001C7B07" w:rsidP="001C7B07">
      <w:r>
        <w:t>B: doktor NP</w:t>
      </w:r>
    </w:p>
    <w:p w:rsidR="001C7B07" w:rsidRDefault="001C7B07" w:rsidP="001C7B07">
      <w:r>
        <w:t>A: (smích) … a to ti dělal teda jako ultrazvuk</w:t>
      </w:r>
    </w:p>
    <w:p w:rsidR="001C7B07" w:rsidRDefault="001C7B07" w:rsidP="001C7B07">
      <w:r>
        <w:t xml:space="preserve">B: ultrazvuk </w:t>
      </w:r>
      <w:proofErr w:type="spellStart"/>
      <w:r>
        <w:t>celýho</w:t>
      </w:r>
      <w:proofErr w:type="spellEnd"/>
      <w:r>
        <w:t xml:space="preserve"> </w:t>
      </w:r>
      <w:proofErr w:type="spellStart"/>
      <w:r>
        <w:t>eee</w:t>
      </w:r>
      <w:proofErr w:type="spellEnd"/>
      <w:r>
        <w:t xml:space="preserve"> </w:t>
      </w:r>
      <w:proofErr w:type="spellStart"/>
      <w:proofErr w:type="gramStart"/>
      <w:r>
        <w:t>todle</w:t>
      </w:r>
      <w:proofErr w:type="spellEnd"/>
      <w:r>
        <w:t xml:space="preserve"> (.) žaludku</w:t>
      </w:r>
      <w:proofErr w:type="gramEnd"/>
      <w:r>
        <w:t xml:space="preserve"> </w:t>
      </w:r>
      <w:proofErr w:type="spellStart"/>
      <w:r>
        <w:t>eee</w:t>
      </w:r>
      <w:proofErr w:type="spellEnd"/>
      <w:r>
        <w:t xml:space="preserve"> jater </w:t>
      </w:r>
      <w:proofErr w:type="spellStart"/>
      <w:r>
        <w:t>eee</w:t>
      </w:r>
      <w:proofErr w:type="spellEnd"/>
      <w:r>
        <w:t xml:space="preserve"> žlučníku ledvin </w:t>
      </w:r>
      <w:proofErr w:type="spellStart"/>
      <w:r>
        <w:t>eee</w:t>
      </w:r>
      <w:proofErr w:type="spellEnd"/>
      <w:r>
        <w:t xml:space="preserve"> jo </w:t>
      </w:r>
      <w:proofErr w:type="spellStart"/>
      <w:r>
        <w:t>močovýho</w:t>
      </w:r>
      <w:proofErr w:type="spellEnd"/>
      <w:r>
        <w:t xml:space="preserve"> měchýře (.)</w:t>
      </w:r>
    </w:p>
    <w:p w:rsidR="001C7B07" w:rsidRDefault="001C7B07" w:rsidP="001C7B07">
      <w:r>
        <w:t>A: takže tě vzali celou odshora (smích)</w:t>
      </w:r>
    </w:p>
    <w:p w:rsidR="001C7B07" w:rsidRDefault="001C7B07" w:rsidP="001C7B07">
      <w:r>
        <w:t xml:space="preserve">B: </w:t>
      </w:r>
      <w:proofErr w:type="spellStart"/>
      <w:r>
        <w:t>hmm</w:t>
      </w:r>
      <w:proofErr w:type="spellEnd"/>
      <w:r>
        <w:t xml:space="preserve"> </w:t>
      </w:r>
      <w:proofErr w:type="spellStart"/>
      <w:r>
        <w:t>uplně</w:t>
      </w:r>
      <w:proofErr w:type="spellEnd"/>
      <w:r>
        <w:t xml:space="preserve"> mě prosvítil jo a ještě se </w:t>
      </w:r>
      <w:proofErr w:type="spellStart"/>
      <w:r>
        <w:t>vomlouval</w:t>
      </w:r>
      <w:proofErr w:type="spellEnd"/>
      <w:r>
        <w:t xml:space="preserve"> </w:t>
      </w:r>
      <w:proofErr w:type="spellStart"/>
      <w:r>
        <w:t>prtože</w:t>
      </w:r>
      <w:proofErr w:type="spellEnd"/>
      <w:r>
        <w:t xml:space="preserve"> na mě naplácala hodně gelu (.) a </w:t>
      </w:r>
      <w:proofErr w:type="spellStart"/>
      <w:r>
        <w:t>todle</w:t>
      </w:r>
      <w:proofErr w:type="spellEnd"/>
      <w:r>
        <w:t xml:space="preserve"> (.) no ale bylo to docela dobrý (.) </w:t>
      </w:r>
      <w:proofErr w:type="spellStart"/>
      <w:r>
        <w:t>eee</w:t>
      </w:r>
      <w:proofErr w:type="spellEnd"/>
      <w:r>
        <w:t xml:space="preserve"> </w:t>
      </w:r>
      <w:proofErr w:type="spellStart"/>
      <w:r>
        <w:t>slušnej</w:t>
      </w:r>
      <w:proofErr w:type="spellEnd"/>
      <w:r>
        <w:t xml:space="preserve"> </w:t>
      </w:r>
      <w:proofErr w:type="spellStart"/>
      <w:r>
        <w:t>takovej</w:t>
      </w:r>
      <w:proofErr w:type="spellEnd"/>
      <w:r>
        <w:t xml:space="preserve"> </w:t>
      </w:r>
      <w:proofErr w:type="spellStart"/>
      <w:r>
        <w:t>todle</w:t>
      </w:r>
      <w:proofErr w:type="spellEnd"/>
      <w:r>
        <w:t xml:space="preserve"> (.) tak sem jim popřála hezky </w:t>
      </w:r>
      <w:proofErr w:type="gramStart"/>
      <w:r>
        <w:t>Vánoce než</w:t>
      </w:r>
      <w:proofErr w:type="gramEnd"/>
      <w:r>
        <w:t xml:space="preserve"> sem </w:t>
      </w:r>
      <w:proofErr w:type="spellStart"/>
      <w:r>
        <w:t>vodcházela</w:t>
      </w:r>
      <w:proofErr w:type="spellEnd"/>
      <w:r>
        <w:t xml:space="preserve"> (.)</w:t>
      </w:r>
    </w:p>
    <w:p w:rsidR="005A443C" w:rsidRPr="005A443C" w:rsidRDefault="005A443C" w:rsidP="006654E4">
      <w:pPr>
        <w:tabs>
          <w:tab w:val="left" w:pos="2070"/>
        </w:tabs>
        <w:rPr>
          <w:b/>
          <w:sz w:val="32"/>
          <w:szCs w:val="32"/>
        </w:rPr>
      </w:pPr>
    </w:p>
    <w:sectPr w:rsidR="005A443C" w:rsidRPr="005A443C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D2E" w:rsidRDefault="00F35D2E" w:rsidP="0075701A">
      <w:pPr>
        <w:spacing w:after="0"/>
      </w:pPr>
      <w:r>
        <w:separator/>
      </w:r>
    </w:p>
  </w:endnote>
  <w:endnote w:type="continuationSeparator" w:id="0">
    <w:p w:rsidR="00F35D2E" w:rsidRDefault="00F35D2E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D2E" w:rsidRDefault="00F35D2E" w:rsidP="0075701A">
      <w:pPr>
        <w:spacing w:after="0"/>
      </w:pPr>
      <w:r>
        <w:separator/>
      </w:r>
    </w:p>
  </w:footnote>
  <w:footnote w:type="continuationSeparator" w:id="0">
    <w:p w:rsidR="00F35D2E" w:rsidRDefault="00F35D2E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366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52D08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E70CF"/>
    <w:rsid w:val="000F4615"/>
    <w:rsid w:val="00103CB2"/>
    <w:rsid w:val="00103D23"/>
    <w:rsid w:val="0010453E"/>
    <w:rsid w:val="001138E7"/>
    <w:rsid w:val="00120370"/>
    <w:rsid w:val="00123B55"/>
    <w:rsid w:val="001402AC"/>
    <w:rsid w:val="00151685"/>
    <w:rsid w:val="0015411A"/>
    <w:rsid w:val="001572E9"/>
    <w:rsid w:val="001675D4"/>
    <w:rsid w:val="001748A4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C7B07"/>
    <w:rsid w:val="001D361C"/>
    <w:rsid w:val="001D4C35"/>
    <w:rsid w:val="001D7AEB"/>
    <w:rsid w:val="001E3981"/>
    <w:rsid w:val="001E60C6"/>
    <w:rsid w:val="001E67E1"/>
    <w:rsid w:val="001F619D"/>
    <w:rsid w:val="001F7891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A2D57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3E7BD4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07B1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A443C"/>
    <w:rsid w:val="005A6F86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2BAB"/>
    <w:rsid w:val="00604826"/>
    <w:rsid w:val="006128EA"/>
    <w:rsid w:val="00613E2F"/>
    <w:rsid w:val="006166E2"/>
    <w:rsid w:val="006226F3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1766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37ACD"/>
    <w:rsid w:val="009447D0"/>
    <w:rsid w:val="00944F37"/>
    <w:rsid w:val="00956302"/>
    <w:rsid w:val="00957FB5"/>
    <w:rsid w:val="00971C43"/>
    <w:rsid w:val="00973516"/>
    <w:rsid w:val="00973C8F"/>
    <w:rsid w:val="0097570D"/>
    <w:rsid w:val="00975D95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07F7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6F0C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96A8F"/>
    <w:rsid w:val="00BA5390"/>
    <w:rsid w:val="00BB58ED"/>
    <w:rsid w:val="00BC3CE4"/>
    <w:rsid w:val="00BC489E"/>
    <w:rsid w:val="00BD737E"/>
    <w:rsid w:val="00BE54FB"/>
    <w:rsid w:val="00BF0EAC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0F5F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4B20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55955"/>
    <w:rsid w:val="00E63201"/>
    <w:rsid w:val="00E633BD"/>
    <w:rsid w:val="00E747F0"/>
    <w:rsid w:val="00E77AEF"/>
    <w:rsid w:val="00E95D6E"/>
    <w:rsid w:val="00E961E1"/>
    <w:rsid w:val="00EA382C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35D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3669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CEFF0-1ACC-4EB9-B331-A056BB393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81</TotalTime>
  <Pages>3</Pages>
  <Words>545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15</cp:revision>
  <cp:lastPrinted>2011-07-24T09:41:00Z</cp:lastPrinted>
  <dcterms:created xsi:type="dcterms:W3CDTF">2012-04-10T05:47:00Z</dcterms:created>
  <dcterms:modified xsi:type="dcterms:W3CDTF">2013-05-28T10:31:00Z</dcterms:modified>
</cp:coreProperties>
</file>