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1F1E37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735" cy="1414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1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 školy</w:t>
            </w:r>
          </w:p>
        </w:tc>
        <w:tc>
          <w:tcPr>
            <w:tcW w:w="4845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 xml:space="preserve">Plavská škola 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Autor</w:t>
            </w:r>
          </w:p>
        </w:tc>
        <w:tc>
          <w:tcPr>
            <w:tcW w:w="4845" w:type="dxa"/>
          </w:tcPr>
          <w:p w:rsidR="00D036D3" w:rsidRPr="00E82956" w:rsidRDefault="00BE2AA7">
            <w:pPr>
              <w:pStyle w:val="Obsahtabulky"/>
              <w:snapToGrid w:val="0"/>
            </w:pPr>
            <w:r w:rsidRPr="00E82956">
              <w:t>Mgr.</w:t>
            </w:r>
            <w:r w:rsidR="00E82956">
              <w:t xml:space="preserve"> </w:t>
            </w:r>
            <w:r w:rsidRPr="00E82956">
              <w:t>Jana Kneřová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</w:t>
            </w:r>
          </w:p>
        </w:tc>
        <w:tc>
          <w:tcPr>
            <w:tcW w:w="4845" w:type="dxa"/>
          </w:tcPr>
          <w:p w:rsidR="00D036D3" w:rsidRPr="00E82956" w:rsidRDefault="00D81406" w:rsidP="004F4724">
            <w:pPr>
              <w:pStyle w:val="Obsahtabulky"/>
              <w:snapToGrid w:val="0"/>
            </w:pPr>
            <w:r>
              <w:t>VY_3</w:t>
            </w:r>
            <w:bookmarkStart w:id="0" w:name="_GoBack"/>
            <w:bookmarkEnd w:id="0"/>
            <w:r w:rsidR="00602C08">
              <w:t>2_INOVACE_12</w:t>
            </w:r>
            <w:r w:rsidR="00BB195C" w:rsidRPr="00E82956">
              <w:t>_ČJ</w:t>
            </w:r>
            <w:r w:rsidR="00D036D3" w:rsidRPr="00E82956">
              <w:t>_</w:t>
            </w:r>
            <w:r w:rsidR="004F4724">
              <w:t>Slovesa_osoba</w:t>
            </w:r>
            <w:r w:rsidR="007D78E8">
              <w:t>_PL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Téma</w:t>
            </w:r>
          </w:p>
        </w:tc>
        <w:tc>
          <w:tcPr>
            <w:tcW w:w="4845" w:type="dxa"/>
          </w:tcPr>
          <w:p w:rsidR="00D036D3" w:rsidRPr="00E82956" w:rsidRDefault="00BB195C">
            <w:pPr>
              <w:pStyle w:val="Obsahtabulky"/>
              <w:snapToGrid w:val="0"/>
            </w:pPr>
            <w:r w:rsidRPr="00E82956">
              <w:t>ČJ 3</w:t>
            </w:r>
            <w:r w:rsidR="007D78E8">
              <w:t xml:space="preserve"> – Slovní druhy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Číslo projektu</w:t>
            </w:r>
          </w:p>
          <w:p w:rsidR="00E82956" w:rsidRPr="00E82956" w:rsidRDefault="00E82956">
            <w:pPr>
              <w:pStyle w:val="Obsahtabulky"/>
              <w:snapToGrid w:val="0"/>
            </w:pPr>
          </w:p>
          <w:p w:rsidR="00E82956" w:rsidRPr="00E82956" w:rsidRDefault="00E82956">
            <w:pPr>
              <w:pStyle w:val="Obsahtabulky"/>
              <w:snapToGrid w:val="0"/>
            </w:pPr>
            <w:r w:rsidRPr="00E82956">
              <w:t>Anotace</w:t>
            </w:r>
          </w:p>
        </w:tc>
        <w:tc>
          <w:tcPr>
            <w:tcW w:w="4845" w:type="dxa"/>
          </w:tcPr>
          <w:p w:rsidR="00D036D3" w:rsidRPr="00FE2098" w:rsidRDefault="00D036D3">
            <w:pPr>
              <w:pStyle w:val="Obsahtabulky"/>
              <w:snapToGrid w:val="0"/>
            </w:pPr>
            <w:r w:rsidRPr="00FE2098">
              <w:t>CZ.1.07/1.4.00/21.1135</w:t>
            </w: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Default="00602C08" w:rsidP="007D78E8">
            <w:pPr>
              <w:pStyle w:val="Obsahtabulky"/>
              <w:snapToGrid w:val="0"/>
            </w:pPr>
            <w:r>
              <w:t xml:space="preserve">Žáci určují osobu a číslo u sloves, pracují s tabulkou. </w:t>
            </w:r>
            <w:r w:rsidR="007D78E8">
              <w:t xml:space="preserve"> Ověření znalostí ve cvičení.</w:t>
            </w:r>
          </w:p>
          <w:p w:rsidR="007D78E8" w:rsidRPr="00E82956" w:rsidRDefault="007D78E8" w:rsidP="007D78E8">
            <w:pPr>
              <w:pStyle w:val="Obsahtabulky"/>
              <w:snapToGrid w:val="0"/>
              <w:rPr>
                <w:color w:val="FF0000"/>
              </w:rPr>
            </w:pPr>
            <w:r>
              <w:t>Práce samostatná i ve dvojicích. List je možné použít i ke společné práci na interaktivní tabuli.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B30FF9" w:rsidRDefault="00B30FF9">
      <w:pPr>
        <w:spacing w:before="240" w:after="60" w:line="100" w:lineRule="atLeast"/>
        <w:jc w:val="both"/>
        <w:rPr>
          <w:sz w:val="28"/>
          <w:szCs w:val="28"/>
        </w:rPr>
      </w:pPr>
    </w:p>
    <w:p w:rsidR="00B30FF9" w:rsidRDefault="00B30FF9">
      <w:pPr>
        <w:spacing w:before="240" w:after="60" w:line="100" w:lineRule="atLeast"/>
        <w:jc w:val="both"/>
        <w:rPr>
          <w:sz w:val="28"/>
          <w:szCs w:val="28"/>
        </w:rPr>
      </w:pPr>
    </w:p>
    <w:p w:rsidR="007D78E8" w:rsidRDefault="007D78E8" w:rsidP="007D78E8">
      <w:pPr>
        <w:rPr>
          <w:sz w:val="28"/>
          <w:szCs w:val="28"/>
        </w:rPr>
      </w:pPr>
    </w:p>
    <w:p w:rsidR="00602C08" w:rsidRDefault="00602C08" w:rsidP="007D78E8">
      <w:pPr>
        <w:rPr>
          <w:sz w:val="28"/>
          <w:szCs w:val="28"/>
        </w:rPr>
      </w:pPr>
    </w:p>
    <w:p w:rsidR="00602C08" w:rsidRDefault="00602C08" w:rsidP="007D78E8">
      <w:pPr>
        <w:rPr>
          <w:sz w:val="28"/>
          <w:szCs w:val="28"/>
        </w:rPr>
      </w:pPr>
    </w:p>
    <w:p w:rsidR="00602C08" w:rsidRDefault="00602C08" w:rsidP="007D78E8">
      <w:pPr>
        <w:rPr>
          <w:sz w:val="28"/>
          <w:szCs w:val="28"/>
        </w:rPr>
      </w:pPr>
    </w:p>
    <w:p w:rsidR="007D78E8" w:rsidRDefault="007D78E8" w:rsidP="007D78E8">
      <w:pPr>
        <w:rPr>
          <w:b/>
          <w:sz w:val="36"/>
          <w:szCs w:val="36"/>
        </w:rPr>
      </w:pPr>
    </w:p>
    <w:p w:rsidR="00BB195C" w:rsidRPr="009B523F" w:rsidRDefault="004F4724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Slovesa - osoba</w:t>
      </w:r>
      <w:r w:rsidR="004B5306">
        <w:rPr>
          <w:b/>
          <w:sz w:val="36"/>
          <w:szCs w:val="36"/>
        </w:rPr>
        <w:t xml:space="preserve"> - PL</w:t>
      </w:r>
    </w:p>
    <w:p w:rsidR="00BB195C" w:rsidRDefault="00BB195C">
      <w:pPr>
        <w:rPr>
          <w:b/>
          <w:sz w:val="28"/>
          <w:szCs w:val="28"/>
        </w:rPr>
      </w:pPr>
    </w:p>
    <w:p w:rsidR="00BB195C" w:rsidRDefault="004F4724" w:rsidP="00BB195C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Dopiš</w:t>
      </w:r>
      <w:r w:rsidR="004A1DF7">
        <w:rPr>
          <w:sz w:val="28"/>
          <w:szCs w:val="28"/>
        </w:rPr>
        <w:t>te</w:t>
      </w:r>
      <w:r>
        <w:rPr>
          <w:sz w:val="28"/>
          <w:szCs w:val="28"/>
        </w:rPr>
        <w:t xml:space="preserve"> do tabulky pomocná zájmena pro určování osob</w:t>
      </w:r>
      <w:r w:rsidR="00F8073C">
        <w:rPr>
          <w:sz w:val="28"/>
          <w:szCs w:val="28"/>
        </w:rPr>
        <w:t>:</w:t>
      </w:r>
    </w:p>
    <w:p w:rsidR="004A1DF7" w:rsidRPr="00BB195C" w:rsidRDefault="004A1DF7" w:rsidP="004A1DF7">
      <w:pPr>
        <w:ind w:left="786"/>
        <w:rPr>
          <w:sz w:val="28"/>
          <w:szCs w:val="28"/>
        </w:rPr>
      </w:pPr>
    </w:p>
    <w:p w:rsidR="00BB195C" w:rsidRDefault="001F1E37" w:rsidP="004A1DF7">
      <w:pPr>
        <w:jc w:val="center"/>
      </w:pPr>
      <w:r>
        <w:rPr>
          <w:noProof/>
        </w:rPr>
        <w:drawing>
          <wp:inline distT="0" distB="0" distL="0" distR="0">
            <wp:extent cx="5589905" cy="4088765"/>
            <wp:effectExtent l="19050" t="0" r="0" b="0"/>
            <wp:docPr id="5" name="obrázek 5" descr="C:\Documents and Settings\Alena T\Plocha\čJ-tabulky, obrázky atd\zájmena k osobá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lena T\Plocha\čJ-tabulky, obrázky atd\zájmena k osobá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905" cy="408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DF7" w:rsidRDefault="004A1DF7"/>
    <w:p w:rsidR="004A1DF7" w:rsidRDefault="004A1DF7" w:rsidP="004A1DF7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Tabulku si vystřihněte, vložte do sešitu nebo učebnice a používejte ji                        při určování do té doby, než to zvládnete bez ní (vždy, když paní učitelka dovolí) – stačí si ji potom položit na lavici před sebe.</w:t>
      </w:r>
    </w:p>
    <w:p w:rsidR="004A1DF7" w:rsidRDefault="004A1DF7" w:rsidP="004A1DF7">
      <w:pPr>
        <w:ind w:left="426"/>
        <w:rPr>
          <w:sz w:val="28"/>
          <w:szCs w:val="28"/>
        </w:rPr>
      </w:pPr>
    </w:p>
    <w:p w:rsidR="004A1DF7" w:rsidRDefault="004A1DF7" w:rsidP="004A1DF7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Spojte správné dvojice:</w:t>
      </w:r>
    </w:p>
    <w:p w:rsidR="004A1DF7" w:rsidRDefault="004A1DF7" w:rsidP="004A1DF7">
      <w:pPr>
        <w:pStyle w:val="Odstavecseseznamem"/>
        <w:rPr>
          <w:sz w:val="28"/>
          <w:szCs w:val="28"/>
        </w:rPr>
      </w:pPr>
    </w:p>
    <w:p w:rsidR="004A1DF7" w:rsidRDefault="004A1DF7" w:rsidP="004A1DF7">
      <w:pPr>
        <w:ind w:left="786"/>
        <w:rPr>
          <w:sz w:val="28"/>
          <w:szCs w:val="28"/>
        </w:rPr>
        <w:sectPr w:rsidR="004A1DF7">
          <w:footnotePr>
            <w:pos w:val="beneathText"/>
          </w:footnotePr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4A1DF7" w:rsidRDefault="004A1DF7" w:rsidP="004A1DF7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lastRenderedPageBreak/>
        <w:t>běháte</w:t>
      </w:r>
    </w:p>
    <w:p w:rsidR="004A1DF7" w:rsidRDefault="004A1DF7" w:rsidP="004A1DF7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kreslíme</w:t>
      </w:r>
    </w:p>
    <w:p w:rsidR="004A1DF7" w:rsidRDefault="004A1DF7" w:rsidP="004A1DF7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snídám</w:t>
      </w:r>
    </w:p>
    <w:p w:rsidR="004A1DF7" w:rsidRDefault="004A1DF7" w:rsidP="004A1DF7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počítají</w:t>
      </w:r>
    </w:p>
    <w:p w:rsidR="004A1DF7" w:rsidRDefault="004A1DF7" w:rsidP="004A1DF7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říká</w:t>
      </w:r>
    </w:p>
    <w:p w:rsidR="004A1DF7" w:rsidRDefault="004A1DF7" w:rsidP="004A1DF7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vstáváš</w:t>
      </w:r>
    </w:p>
    <w:p w:rsidR="004A1DF7" w:rsidRDefault="004A1DF7" w:rsidP="004A1DF7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lastRenderedPageBreak/>
        <w:t>já</w:t>
      </w:r>
    </w:p>
    <w:p w:rsidR="004A1DF7" w:rsidRDefault="004A1DF7" w:rsidP="004A1DF7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on</w:t>
      </w:r>
    </w:p>
    <w:p w:rsidR="004A1DF7" w:rsidRDefault="004A1DF7" w:rsidP="004A1DF7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my</w:t>
      </w:r>
    </w:p>
    <w:p w:rsidR="004A1DF7" w:rsidRDefault="004A1DF7" w:rsidP="004A1DF7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ty</w:t>
      </w:r>
    </w:p>
    <w:p w:rsidR="004A1DF7" w:rsidRDefault="004A1DF7" w:rsidP="004A1DF7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vy</w:t>
      </w:r>
    </w:p>
    <w:p w:rsidR="004A1DF7" w:rsidRDefault="004A1DF7" w:rsidP="004A1DF7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oni</w:t>
      </w:r>
    </w:p>
    <w:p w:rsidR="004A1DF7" w:rsidRDefault="004A1DF7" w:rsidP="004A1DF7">
      <w:pPr>
        <w:ind w:left="786"/>
        <w:rPr>
          <w:sz w:val="28"/>
          <w:szCs w:val="28"/>
        </w:rPr>
        <w:sectPr w:rsidR="004A1DF7" w:rsidSect="004A1DF7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4A1DF7" w:rsidRDefault="004A1DF7" w:rsidP="004A1DF7">
      <w:pPr>
        <w:ind w:left="786"/>
        <w:rPr>
          <w:sz w:val="28"/>
          <w:szCs w:val="28"/>
        </w:rPr>
      </w:pPr>
    </w:p>
    <w:p w:rsidR="004A1DF7" w:rsidRDefault="004A1DF7" w:rsidP="004A1DF7">
      <w:pPr>
        <w:ind w:left="786"/>
        <w:rPr>
          <w:sz w:val="28"/>
          <w:szCs w:val="28"/>
        </w:rPr>
      </w:pPr>
    </w:p>
    <w:p w:rsidR="004A1DF7" w:rsidRDefault="004A1DF7" w:rsidP="009E70B1">
      <w:pPr>
        <w:rPr>
          <w:sz w:val="28"/>
          <w:szCs w:val="28"/>
        </w:rPr>
      </w:pPr>
    </w:p>
    <w:p w:rsidR="004A1DF7" w:rsidRDefault="004A1DF7" w:rsidP="004A1DF7">
      <w:pPr>
        <w:ind w:left="786"/>
        <w:rPr>
          <w:sz w:val="28"/>
          <w:szCs w:val="28"/>
        </w:rPr>
      </w:pPr>
    </w:p>
    <w:p w:rsidR="004A1DF7" w:rsidRDefault="004A1DF7" w:rsidP="004A1DF7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Určete číslo a osobu sloves:</w:t>
      </w:r>
    </w:p>
    <w:p w:rsidR="004A1DF7" w:rsidRPr="004A1DF7" w:rsidRDefault="004A1DF7" w:rsidP="004A1DF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68"/>
        <w:gridCol w:w="3011"/>
        <w:gridCol w:w="3361"/>
      </w:tblGrid>
      <w:tr w:rsidR="004A1DF7" w:rsidTr="00B30FF9">
        <w:trPr>
          <w:trHeight w:val="678"/>
        </w:trPr>
        <w:tc>
          <w:tcPr>
            <w:tcW w:w="3468" w:type="dxa"/>
          </w:tcPr>
          <w:p w:rsidR="004A1DF7" w:rsidRPr="004A1DF7" w:rsidRDefault="004A1DF7" w:rsidP="004A1DF7">
            <w:pPr>
              <w:jc w:val="center"/>
              <w:rPr>
                <w:b/>
                <w:sz w:val="36"/>
                <w:szCs w:val="36"/>
              </w:rPr>
            </w:pPr>
            <w:r w:rsidRPr="004A1DF7">
              <w:rPr>
                <w:b/>
                <w:sz w:val="36"/>
                <w:szCs w:val="36"/>
              </w:rPr>
              <w:t>sloveso</w:t>
            </w:r>
          </w:p>
        </w:tc>
        <w:tc>
          <w:tcPr>
            <w:tcW w:w="3011" w:type="dxa"/>
          </w:tcPr>
          <w:p w:rsidR="004A1DF7" w:rsidRDefault="004A1DF7" w:rsidP="004A1DF7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pomocné</w:t>
            </w:r>
          </w:p>
          <w:p w:rsidR="004A1DF7" w:rsidRPr="004A1DF7" w:rsidRDefault="004A1DF7" w:rsidP="004A1DF7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zájmeno</w:t>
            </w:r>
          </w:p>
        </w:tc>
        <w:tc>
          <w:tcPr>
            <w:tcW w:w="3361" w:type="dxa"/>
          </w:tcPr>
          <w:p w:rsidR="004A1DF7" w:rsidRPr="004A1DF7" w:rsidRDefault="004A1DF7" w:rsidP="004A1DF7">
            <w:pPr>
              <w:jc w:val="center"/>
              <w:rPr>
                <w:b/>
                <w:sz w:val="36"/>
                <w:szCs w:val="36"/>
              </w:rPr>
            </w:pPr>
            <w:r w:rsidRPr="004A1DF7">
              <w:rPr>
                <w:b/>
                <w:sz w:val="36"/>
                <w:szCs w:val="36"/>
              </w:rPr>
              <w:t>osoba a číslo</w:t>
            </w:r>
          </w:p>
        </w:tc>
      </w:tr>
      <w:tr w:rsidR="004A1DF7" w:rsidTr="00B30FF9">
        <w:trPr>
          <w:trHeight w:val="650"/>
        </w:trPr>
        <w:tc>
          <w:tcPr>
            <w:tcW w:w="3468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vymyslela</w:t>
            </w:r>
          </w:p>
        </w:tc>
        <w:tc>
          <w:tcPr>
            <w:tcW w:w="301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  <w:tc>
          <w:tcPr>
            <w:tcW w:w="336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</w:tr>
      <w:tr w:rsidR="004A1DF7" w:rsidTr="00B30FF9">
        <w:trPr>
          <w:trHeight w:val="650"/>
        </w:trPr>
        <w:tc>
          <w:tcPr>
            <w:tcW w:w="3468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budou skákat</w:t>
            </w:r>
          </w:p>
        </w:tc>
        <w:tc>
          <w:tcPr>
            <w:tcW w:w="301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  <w:tc>
          <w:tcPr>
            <w:tcW w:w="336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</w:tr>
      <w:tr w:rsidR="004A1DF7" w:rsidTr="00B30FF9">
        <w:trPr>
          <w:trHeight w:val="650"/>
        </w:trPr>
        <w:tc>
          <w:tcPr>
            <w:tcW w:w="3468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usínáme</w:t>
            </w:r>
          </w:p>
        </w:tc>
        <w:tc>
          <w:tcPr>
            <w:tcW w:w="301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  <w:tc>
          <w:tcPr>
            <w:tcW w:w="336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</w:tr>
      <w:tr w:rsidR="004A1DF7" w:rsidTr="00B30FF9">
        <w:trPr>
          <w:trHeight w:val="678"/>
        </w:trPr>
        <w:tc>
          <w:tcPr>
            <w:tcW w:w="3468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povídáš</w:t>
            </w:r>
          </w:p>
        </w:tc>
        <w:tc>
          <w:tcPr>
            <w:tcW w:w="301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  <w:tc>
          <w:tcPr>
            <w:tcW w:w="336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</w:tr>
      <w:tr w:rsidR="004A1DF7" w:rsidTr="00B30FF9">
        <w:trPr>
          <w:trHeight w:val="650"/>
        </w:trPr>
        <w:tc>
          <w:tcPr>
            <w:tcW w:w="3468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pojedete</w:t>
            </w:r>
          </w:p>
        </w:tc>
        <w:tc>
          <w:tcPr>
            <w:tcW w:w="301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  <w:tc>
          <w:tcPr>
            <w:tcW w:w="336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</w:tr>
      <w:tr w:rsidR="004A1DF7" w:rsidTr="00B30FF9">
        <w:trPr>
          <w:trHeight w:val="650"/>
        </w:trPr>
        <w:tc>
          <w:tcPr>
            <w:tcW w:w="3468" w:type="dxa"/>
          </w:tcPr>
          <w:p w:rsidR="004A1DF7" w:rsidRDefault="001F1E37" w:rsidP="004A1D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potkal</w:t>
            </w:r>
          </w:p>
        </w:tc>
        <w:tc>
          <w:tcPr>
            <w:tcW w:w="301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  <w:tc>
          <w:tcPr>
            <w:tcW w:w="336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</w:tr>
      <w:tr w:rsidR="004A1DF7" w:rsidTr="00B30FF9">
        <w:trPr>
          <w:trHeight w:val="678"/>
        </w:trPr>
        <w:tc>
          <w:tcPr>
            <w:tcW w:w="3468" w:type="dxa"/>
          </w:tcPr>
          <w:p w:rsidR="004A1DF7" w:rsidRDefault="001F1E37" w:rsidP="004A1D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koukám</w:t>
            </w:r>
          </w:p>
        </w:tc>
        <w:tc>
          <w:tcPr>
            <w:tcW w:w="301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  <w:tc>
          <w:tcPr>
            <w:tcW w:w="3361" w:type="dxa"/>
          </w:tcPr>
          <w:p w:rsidR="004A1DF7" w:rsidRDefault="004A1DF7" w:rsidP="004A1DF7">
            <w:pPr>
              <w:rPr>
                <w:sz w:val="28"/>
                <w:szCs w:val="28"/>
              </w:rPr>
            </w:pPr>
          </w:p>
        </w:tc>
      </w:tr>
    </w:tbl>
    <w:p w:rsidR="001F1E37" w:rsidRDefault="001F1E37" w:rsidP="004A1DF7">
      <w:pPr>
        <w:rPr>
          <w:sz w:val="28"/>
          <w:szCs w:val="28"/>
        </w:rPr>
      </w:pPr>
    </w:p>
    <w:p w:rsidR="001F1E37" w:rsidRDefault="001F1E37" w:rsidP="001F1E3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B30FF9">
        <w:rPr>
          <w:sz w:val="28"/>
          <w:szCs w:val="28"/>
        </w:rPr>
        <w:t>Napište k obrázkům co nejvíce sloves – použijte i zájmena</w:t>
      </w:r>
      <w:r>
        <w:rPr>
          <w:sz w:val="28"/>
          <w:szCs w:val="28"/>
        </w:rPr>
        <w:t>:</w:t>
      </w:r>
    </w:p>
    <w:p w:rsidR="001F1E37" w:rsidRDefault="001F1E37" w:rsidP="001F1E37">
      <w:pPr>
        <w:ind w:left="360"/>
        <w:rPr>
          <w:sz w:val="28"/>
          <w:szCs w:val="28"/>
        </w:rPr>
      </w:pPr>
    </w:p>
    <w:p w:rsidR="001F1E37" w:rsidRDefault="001F1E37" w:rsidP="001F1E3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Př. </w:t>
      </w:r>
      <w:r>
        <w:rPr>
          <w:noProof/>
          <w:sz w:val="28"/>
          <w:szCs w:val="28"/>
        </w:rPr>
        <w:drawing>
          <wp:inline distT="0" distB="0" distL="0" distR="0">
            <wp:extent cx="420897" cy="643378"/>
            <wp:effectExtent l="19050" t="0" r="0" b="0"/>
            <wp:docPr id="15" name="obrázek 15" descr="C:\Documents and Settings\Alena T\Local Settings\Temporary Internet Files\Content.IE5\SDLE6Y7K\MC90001357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lena T\Local Settings\Temporary Internet Files\Content.IE5\SDLE6Y7K\MC900013576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20863" cy="6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FF9">
        <w:rPr>
          <w:sz w:val="28"/>
          <w:szCs w:val="28"/>
        </w:rPr>
        <w:t xml:space="preserve">  </w:t>
      </w:r>
      <w:r w:rsidR="00B30FF9">
        <w:rPr>
          <w:sz w:val="32"/>
          <w:szCs w:val="32"/>
        </w:rPr>
        <w:t>ONA</w:t>
      </w:r>
      <w:r w:rsidR="00B30FF9">
        <w:rPr>
          <w:sz w:val="28"/>
          <w:szCs w:val="28"/>
        </w:rPr>
        <w:t xml:space="preserve"> běhá, sportuje, cvičí…</w:t>
      </w:r>
    </w:p>
    <w:p w:rsidR="00B30FF9" w:rsidRDefault="00B30FF9" w:rsidP="001F1E37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086928" cy="1198851"/>
            <wp:effectExtent l="19050" t="0" r="0" b="1299"/>
            <wp:docPr id="7" name="obrázek 5" descr="C:\Documents and Settings\Alena T\Local Settings\Temporary Internet Files\Content.IE5\BEOPWMS8\MC9002315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lena T\Local Settings\Temporary Internet Files\Content.IE5\BEOPWMS8\MC90023153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85369" cy="1197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………………………………………………………………</w:t>
      </w:r>
    </w:p>
    <w:p w:rsidR="00B30FF9" w:rsidRDefault="00B30FF9" w:rsidP="001F1E37">
      <w:pPr>
        <w:ind w:left="360"/>
        <w:rPr>
          <w:sz w:val="28"/>
          <w:szCs w:val="28"/>
        </w:rPr>
      </w:pPr>
    </w:p>
    <w:p w:rsidR="001F1E37" w:rsidRDefault="001F1E37" w:rsidP="004A1DF7">
      <w:pPr>
        <w:rPr>
          <w:sz w:val="28"/>
          <w:szCs w:val="28"/>
        </w:rPr>
      </w:pPr>
    </w:p>
    <w:p w:rsidR="001F1E37" w:rsidRDefault="009E70B1" w:rsidP="004A1DF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50452" cy="959737"/>
            <wp:effectExtent l="0" t="0" r="2048" b="0"/>
            <wp:docPr id="19" name="obrázek 16" descr="C:\Documents and Settings\Alena T\Local Settings\Temporary Internet Files\Content.IE5\SDLE6Y7K\MC9003432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lena T\Local Settings\Temporary Internet Files\Content.IE5\SDLE6Y7K\MC90034329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55020" cy="96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…………………………………………………………………..</w:t>
      </w:r>
    </w:p>
    <w:p w:rsidR="009E70B1" w:rsidRDefault="009E70B1" w:rsidP="004A1DF7">
      <w:pPr>
        <w:rPr>
          <w:sz w:val="28"/>
          <w:szCs w:val="28"/>
        </w:rPr>
      </w:pPr>
    </w:p>
    <w:p w:rsidR="009E70B1" w:rsidRDefault="009E70B1" w:rsidP="004A1DF7">
      <w:pPr>
        <w:rPr>
          <w:sz w:val="28"/>
          <w:szCs w:val="28"/>
        </w:rPr>
      </w:pPr>
    </w:p>
    <w:p w:rsidR="009E70B1" w:rsidRDefault="009E70B1" w:rsidP="004A1DF7">
      <w:pPr>
        <w:rPr>
          <w:sz w:val="28"/>
          <w:szCs w:val="28"/>
        </w:rPr>
      </w:pPr>
    </w:p>
    <w:p w:rsidR="009E70B1" w:rsidRDefault="009E70B1" w:rsidP="004A1DF7">
      <w:pPr>
        <w:rPr>
          <w:sz w:val="28"/>
          <w:szCs w:val="28"/>
        </w:rPr>
      </w:pPr>
    </w:p>
    <w:p w:rsidR="009E70B1" w:rsidRDefault="009E70B1" w:rsidP="004A1DF7">
      <w:pPr>
        <w:rPr>
          <w:sz w:val="28"/>
          <w:szCs w:val="28"/>
        </w:rPr>
      </w:pPr>
    </w:p>
    <w:p w:rsidR="009E70B1" w:rsidRDefault="009E70B1" w:rsidP="009E70B1">
      <w:pPr>
        <w:rPr>
          <w:b/>
          <w:sz w:val="36"/>
          <w:szCs w:val="36"/>
        </w:rPr>
      </w:pPr>
    </w:p>
    <w:p w:rsidR="009E70B1" w:rsidRPr="009E70B1" w:rsidRDefault="009E70B1" w:rsidP="009E70B1">
      <w:pPr>
        <w:jc w:val="center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 xml:space="preserve">Slovesa - osoba – PL - </w:t>
      </w:r>
      <w:r>
        <w:rPr>
          <w:b/>
          <w:color w:val="FF0000"/>
          <w:sz w:val="36"/>
          <w:szCs w:val="36"/>
        </w:rPr>
        <w:t>řešení</w:t>
      </w:r>
    </w:p>
    <w:p w:rsidR="009E70B1" w:rsidRDefault="009E70B1" w:rsidP="009E70B1">
      <w:pPr>
        <w:rPr>
          <w:b/>
          <w:sz w:val="28"/>
          <w:szCs w:val="28"/>
        </w:rPr>
      </w:pPr>
    </w:p>
    <w:p w:rsidR="009E70B1" w:rsidRDefault="009E70B1" w:rsidP="009E70B1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Dopište do tabulky pomocná zájmena pro určování osob:</w:t>
      </w:r>
    </w:p>
    <w:p w:rsidR="009E70B1" w:rsidRPr="00BB195C" w:rsidRDefault="009E70B1" w:rsidP="009E70B1">
      <w:pPr>
        <w:ind w:left="786"/>
        <w:rPr>
          <w:sz w:val="28"/>
          <w:szCs w:val="28"/>
        </w:rPr>
      </w:pPr>
    </w:p>
    <w:p w:rsidR="009E70B1" w:rsidRDefault="009E70B1" w:rsidP="009E70B1">
      <w:pPr>
        <w:jc w:val="center"/>
      </w:pPr>
      <w:r>
        <w:rPr>
          <w:noProof/>
        </w:rPr>
        <w:drawing>
          <wp:inline distT="0" distB="0" distL="0" distR="0">
            <wp:extent cx="5018777" cy="3674638"/>
            <wp:effectExtent l="19050" t="0" r="0" b="0"/>
            <wp:docPr id="24" name="Obrázek 23" descr="zájmena k osobám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ájmena k osobám-řešení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2644" cy="367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0B1" w:rsidRDefault="009E70B1" w:rsidP="009E70B1"/>
    <w:p w:rsidR="009E70B1" w:rsidRDefault="009E70B1" w:rsidP="009E70B1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Tabulku si vystřihněte, vložte do sešitu nebo učebnice a používejte ji                        při určování do té doby, než to zvládnete bez ní (vždy, když paní učitelka dovolí) – stačí si ji potom položit na lavici před sebe.</w:t>
      </w:r>
    </w:p>
    <w:p w:rsidR="009E70B1" w:rsidRDefault="009E70B1" w:rsidP="009E70B1">
      <w:pPr>
        <w:ind w:left="426"/>
        <w:rPr>
          <w:sz w:val="28"/>
          <w:szCs w:val="28"/>
        </w:rPr>
      </w:pPr>
    </w:p>
    <w:p w:rsidR="009E70B1" w:rsidRDefault="009E70B1" w:rsidP="009E70B1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Spojte správné dvojice:</w:t>
      </w:r>
    </w:p>
    <w:p w:rsidR="009E70B1" w:rsidRDefault="009E70B1" w:rsidP="009E70B1">
      <w:pPr>
        <w:pStyle w:val="Odstavecseseznamem"/>
        <w:rPr>
          <w:sz w:val="28"/>
          <w:szCs w:val="28"/>
        </w:rPr>
      </w:pPr>
    </w:p>
    <w:p w:rsidR="009E70B1" w:rsidRDefault="009E70B1" w:rsidP="009E70B1">
      <w:pPr>
        <w:ind w:left="786"/>
        <w:rPr>
          <w:sz w:val="28"/>
          <w:szCs w:val="28"/>
        </w:rPr>
        <w:sectPr w:rsidR="009E70B1" w:rsidSect="009E70B1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9E70B1" w:rsidRDefault="00D81406" w:rsidP="009E70B1">
      <w:pPr>
        <w:spacing w:line="360" w:lineRule="auto"/>
        <w:ind w:left="786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88pt;margin-top:14.7pt;width:203.05pt;height:42.75pt;flip:y;z-index:251660288" o:connectortype="straight" strokecolor="#974706 [1609]" strokeweight="1.5pt">
            <v:stroke endarrow="block"/>
          </v:shape>
        </w:pict>
      </w:r>
      <w:r>
        <w:rPr>
          <w:noProof/>
          <w:sz w:val="28"/>
          <w:szCs w:val="28"/>
        </w:rPr>
        <w:pict>
          <v:shape id="_x0000_s1026" type="#_x0000_t32" style="position:absolute;left:0;text-align:left;margin-left:82.55pt;margin-top:9.25pt;width:208.5pt;height:95.1pt;z-index:251658240" o:connectortype="straight" strokecolor="#c00000" strokeweight="1.5pt">
            <v:stroke endarrow="block"/>
          </v:shape>
        </w:pict>
      </w:r>
      <w:r w:rsidR="009E70B1">
        <w:rPr>
          <w:sz w:val="28"/>
          <w:szCs w:val="28"/>
        </w:rPr>
        <w:t>běháte</w:t>
      </w:r>
    </w:p>
    <w:p w:rsidR="009E70B1" w:rsidRDefault="00D81406" w:rsidP="009E70B1">
      <w:pPr>
        <w:spacing w:line="360" w:lineRule="auto"/>
        <w:ind w:left="786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0" type="#_x0000_t32" style="position:absolute;left:0;text-align:left;margin-left:68.3pt;margin-top:9.55pt;width:222.75pt;height:70.65pt;flip:y;z-index:251662336" o:connectortype="straight" strokecolor="#00b050" strokeweight="1.5pt">
            <v:stroke endarrow="block"/>
          </v:shape>
        </w:pict>
      </w:r>
      <w:r>
        <w:rPr>
          <w:noProof/>
          <w:sz w:val="28"/>
          <w:szCs w:val="28"/>
        </w:rPr>
        <w:pict>
          <v:shape id="_x0000_s1027" type="#_x0000_t32" style="position:absolute;left:0;text-align:left;margin-left:95.45pt;margin-top:9.55pt;width:195.6pt;height:23.75pt;z-index:251659264" o:connectortype="straight" strokecolor="#0070c0" strokeweight="1.5pt">
            <v:stroke endarrow="block"/>
          </v:shape>
        </w:pict>
      </w:r>
      <w:r w:rsidR="009E70B1">
        <w:rPr>
          <w:sz w:val="28"/>
          <w:szCs w:val="28"/>
        </w:rPr>
        <w:t>kreslíme</w:t>
      </w:r>
    </w:p>
    <w:p w:rsidR="009E70B1" w:rsidRDefault="009E70B1" w:rsidP="009E70B1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snídám</w:t>
      </w:r>
    </w:p>
    <w:p w:rsidR="009E70B1" w:rsidRDefault="00D81406" w:rsidP="009E70B1">
      <w:pPr>
        <w:spacing w:line="360" w:lineRule="auto"/>
        <w:ind w:left="786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1" type="#_x0000_t32" style="position:absolute;left:0;text-align:left;margin-left:88pt;margin-top:8.1pt;width:203.05pt;height:50.95pt;flip:y;z-index:251663360" o:connectortype="straight" strokecolor="#e36c0a [2409]" strokeweight="1.5pt">
            <v:stroke endarrow="block"/>
          </v:shape>
        </w:pict>
      </w:r>
      <w:r>
        <w:rPr>
          <w:noProof/>
          <w:sz w:val="28"/>
          <w:szCs w:val="28"/>
        </w:rPr>
        <w:pict>
          <v:shape id="_x0000_s1029" type="#_x0000_t32" style="position:absolute;left:0;text-align:left;margin-left:88pt;margin-top:8.1pt;width:203.05pt;height:47.55pt;z-index:251661312" o:connectortype="straight" strokeweight="1.5pt">
            <v:stroke endarrow="block"/>
          </v:shape>
        </w:pict>
      </w:r>
      <w:r w:rsidR="009E70B1">
        <w:rPr>
          <w:sz w:val="28"/>
          <w:szCs w:val="28"/>
        </w:rPr>
        <w:t>počítají</w:t>
      </w:r>
    </w:p>
    <w:p w:rsidR="009E70B1" w:rsidRDefault="009E70B1" w:rsidP="009E70B1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říká</w:t>
      </w:r>
    </w:p>
    <w:p w:rsidR="009E70B1" w:rsidRDefault="009E70B1" w:rsidP="009E70B1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vstáváš</w:t>
      </w:r>
    </w:p>
    <w:p w:rsidR="009E70B1" w:rsidRDefault="009E70B1" w:rsidP="009E70B1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lastRenderedPageBreak/>
        <w:t>já</w:t>
      </w:r>
    </w:p>
    <w:p w:rsidR="009E70B1" w:rsidRDefault="009E70B1" w:rsidP="009E70B1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on</w:t>
      </w:r>
    </w:p>
    <w:p w:rsidR="009E70B1" w:rsidRDefault="009E70B1" w:rsidP="009E70B1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my</w:t>
      </w:r>
    </w:p>
    <w:p w:rsidR="009E70B1" w:rsidRDefault="009E70B1" w:rsidP="009E70B1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ty</w:t>
      </w:r>
    </w:p>
    <w:p w:rsidR="009E70B1" w:rsidRDefault="009E70B1" w:rsidP="009E70B1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vy</w:t>
      </w:r>
    </w:p>
    <w:p w:rsidR="009E70B1" w:rsidRDefault="009E70B1" w:rsidP="009E70B1">
      <w:pPr>
        <w:spacing w:line="360" w:lineRule="auto"/>
        <w:ind w:left="786"/>
        <w:rPr>
          <w:sz w:val="28"/>
          <w:szCs w:val="28"/>
        </w:rPr>
      </w:pPr>
      <w:r>
        <w:rPr>
          <w:sz w:val="28"/>
          <w:szCs w:val="28"/>
        </w:rPr>
        <w:t>oni</w:t>
      </w:r>
    </w:p>
    <w:p w:rsidR="009E70B1" w:rsidRDefault="009E70B1" w:rsidP="009E70B1">
      <w:pPr>
        <w:ind w:left="786"/>
        <w:rPr>
          <w:sz w:val="28"/>
          <w:szCs w:val="28"/>
        </w:rPr>
        <w:sectPr w:rsidR="009E70B1" w:rsidSect="004A1DF7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9E70B1" w:rsidRDefault="009E70B1" w:rsidP="009E70B1">
      <w:pPr>
        <w:ind w:left="786"/>
        <w:rPr>
          <w:sz w:val="28"/>
          <w:szCs w:val="28"/>
        </w:rPr>
      </w:pPr>
    </w:p>
    <w:p w:rsidR="009E70B1" w:rsidRDefault="009E70B1" w:rsidP="009E70B1">
      <w:pPr>
        <w:ind w:left="786"/>
        <w:rPr>
          <w:sz w:val="28"/>
          <w:szCs w:val="28"/>
        </w:rPr>
      </w:pPr>
    </w:p>
    <w:p w:rsidR="009E70B1" w:rsidRDefault="009E70B1" w:rsidP="009E70B1">
      <w:pPr>
        <w:rPr>
          <w:sz w:val="28"/>
          <w:szCs w:val="28"/>
        </w:rPr>
      </w:pPr>
    </w:p>
    <w:p w:rsidR="009E70B1" w:rsidRDefault="009E70B1" w:rsidP="009E70B1">
      <w:pPr>
        <w:rPr>
          <w:sz w:val="28"/>
          <w:szCs w:val="28"/>
        </w:rPr>
      </w:pPr>
    </w:p>
    <w:p w:rsidR="009E70B1" w:rsidRDefault="009E70B1" w:rsidP="009E70B1">
      <w:pPr>
        <w:ind w:left="786"/>
        <w:rPr>
          <w:sz w:val="28"/>
          <w:szCs w:val="28"/>
        </w:rPr>
      </w:pPr>
    </w:p>
    <w:p w:rsidR="009E70B1" w:rsidRDefault="009E70B1" w:rsidP="009E70B1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Určete číslo a osobu sloves:</w:t>
      </w:r>
    </w:p>
    <w:p w:rsidR="009E70B1" w:rsidRPr="004A1DF7" w:rsidRDefault="009E70B1" w:rsidP="009E70B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68"/>
        <w:gridCol w:w="3011"/>
        <w:gridCol w:w="3361"/>
      </w:tblGrid>
      <w:tr w:rsidR="009E70B1" w:rsidTr="00E97891">
        <w:trPr>
          <w:trHeight w:val="678"/>
        </w:trPr>
        <w:tc>
          <w:tcPr>
            <w:tcW w:w="3468" w:type="dxa"/>
          </w:tcPr>
          <w:p w:rsidR="009E70B1" w:rsidRPr="004A1DF7" w:rsidRDefault="009E70B1" w:rsidP="00E97891">
            <w:pPr>
              <w:jc w:val="center"/>
              <w:rPr>
                <w:b/>
                <w:sz w:val="36"/>
                <w:szCs w:val="36"/>
              </w:rPr>
            </w:pPr>
            <w:r w:rsidRPr="004A1DF7">
              <w:rPr>
                <w:b/>
                <w:sz w:val="36"/>
                <w:szCs w:val="36"/>
              </w:rPr>
              <w:t>sloveso</w:t>
            </w:r>
          </w:p>
        </w:tc>
        <w:tc>
          <w:tcPr>
            <w:tcW w:w="3011" w:type="dxa"/>
          </w:tcPr>
          <w:p w:rsidR="009E70B1" w:rsidRDefault="009E70B1" w:rsidP="00E9789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pomocné</w:t>
            </w:r>
          </w:p>
          <w:p w:rsidR="009E70B1" w:rsidRPr="004A1DF7" w:rsidRDefault="009E70B1" w:rsidP="00E9789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zájmeno</w:t>
            </w:r>
          </w:p>
        </w:tc>
        <w:tc>
          <w:tcPr>
            <w:tcW w:w="3361" w:type="dxa"/>
          </w:tcPr>
          <w:p w:rsidR="009E70B1" w:rsidRPr="004A1DF7" w:rsidRDefault="009E70B1" w:rsidP="00E97891">
            <w:pPr>
              <w:jc w:val="center"/>
              <w:rPr>
                <w:b/>
                <w:sz w:val="36"/>
                <w:szCs w:val="36"/>
              </w:rPr>
            </w:pPr>
            <w:r w:rsidRPr="004A1DF7">
              <w:rPr>
                <w:b/>
                <w:sz w:val="36"/>
                <w:szCs w:val="36"/>
              </w:rPr>
              <w:t>osoba a číslo</w:t>
            </w:r>
          </w:p>
        </w:tc>
      </w:tr>
      <w:tr w:rsidR="009E70B1" w:rsidTr="00E97891">
        <w:trPr>
          <w:trHeight w:val="650"/>
        </w:trPr>
        <w:tc>
          <w:tcPr>
            <w:tcW w:w="3468" w:type="dxa"/>
          </w:tcPr>
          <w:p w:rsidR="009E70B1" w:rsidRDefault="009E70B1" w:rsidP="00E978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vymyslela</w:t>
            </w:r>
          </w:p>
        </w:tc>
        <w:tc>
          <w:tcPr>
            <w:tcW w:w="301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ona</w:t>
            </w:r>
          </w:p>
        </w:tc>
        <w:tc>
          <w:tcPr>
            <w:tcW w:w="336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3. os., číslo jednotné</w:t>
            </w:r>
          </w:p>
        </w:tc>
      </w:tr>
      <w:tr w:rsidR="009E70B1" w:rsidTr="00E97891">
        <w:trPr>
          <w:trHeight w:val="650"/>
        </w:trPr>
        <w:tc>
          <w:tcPr>
            <w:tcW w:w="3468" w:type="dxa"/>
          </w:tcPr>
          <w:p w:rsidR="009E70B1" w:rsidRDefault="009E70B1" w:rsidP="00E978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budou skákat</w:t>
            </w:r>
          </w:p>
        </w:tc>
        <w:tc>
          <w:tcPr>
            <w:tcW w:w="301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oni</w:t>
            </w:r>
          </w:p>
        </w:tc>
        <w:tc>
          <w:tcPr>
            <w:tcW w:w="336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3. os., číslo množné</w:t>
            </w:r>
          </w:p>
        </w:tc>
      </w:tr>
      <w:tr w:rsidR="009E70B1" w:rsidTr="00E97891">
        <w:trPr>
          <w:trHeight w:val="650"/>
        </w:trPr>
        <w:tc>
          <w:tcPr>
            <w:tcW w:w="3468" w:type="dxa"/>
          </w:tcPr>
          <w:p w:rsidR="009E70B1" w:rsidRDefault="009E70B1" w:rsidP="00E978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usínáme</w:t>
            </w:r>
          </w:p>
        </w:tc>
        <w:tc>
          <w:tcPr>
            <w:tcW w:w="301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my</w:t>
            </w:r>
          </w:p>
        </w:tc>
        <w:tc>
          <w:tcPr>
            <w:tcW w:w="336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1. os., číslo množné</w:t>
            </w:r>
          </w:p>
        </w:tc>
      </w:tr>
      <w:tr w:rsidR="009E70B1" w:rsidTr="00E97891">
        <w:trPr>
          <w:trHeight w:val="678"/>
        </w:trPr>
        <w:tc>
          <w:tcPr>
            <w:tcW w:w="3468" w:type="dxa"/>
          </w:tcPr>
          <w:p w:rsidR="009E70B1" w:rsidRDefault="009E70B1" w:rsidP="00E978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povídáš</w:t>
            </w:r>
          </w:p>
        </w:tc>
        <w:tc>
          <w:tcPr>
            <w:tcW w:w="301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ty</w:t>
            </w:r>
          </w:p>
        </w:tc>
        <w:tc>
          <w:tcPr>
            <w:tcW w:w="336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2. os., číslo jednotné</w:t>
            </w:r>
          </w:p>
        </w:tc>
      </w:tr>
      <w:tr w:rsidR="009E70B1" w:rsidTr="00E97891">
        <w:trPr>
          <w:trHeight w:val="650"/>
        </w:trPr>
        <w:tc>
          <w:tcPr>
            <w:tcW w:w="3468" w:type="dxa"/>
          </w:tcPr>
          <w:p w:rsidR="009E70B1" w:rsidRDefault="009E70B1" w:rsidP="00E978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pojedete</w:t>
            </w:r>
          </w:p>
        </w:tc>
        <w:tc>
          <w:tcPr>
            <w:tcW w:w="301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vy</w:t>
            </w:r>
          </w:p>
        </w:tc>
        <w:tc>
          <w:tcPr>
            <w:tcW w:w="336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2. os., číslo množné</w:t>
            </w:r>
          </w:p>
        </w:tc>
      </w:tr>
      <w:tr w:rsidR="009E70B1" w:rsidTr="00E97891">
        <w:trPr>
          <w:trHeight w:val="650"/>
        </w:trPr>
        <w:tc>
          <w:tcPr>
            <w:tcW w:w="3468" w:type="dxa"/>
          </w:tcPr>
          <w:p w:rsidR="009E70B1" w:rsidRDefault="009E70B1" w:rsidP="00E978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potkal</w:t>
            </w:r>
          </w:p>
        </w:tc>
        <w:tc>
          <w:tcPr>
            <w:tcW w:w="301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on</w:t>
            </w:r>
          </w:p>
        </w:tc>
        <w:tc>
          <w:tcPr>
            <w:tcW w:w="336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3. os., číslo jednotné</w:t>
            </w:r>
          </w:p>
        </w:tc>
      </w:tr>
      <w:tr w:rsidR="009E70B1" w:rsidTr="00E97891">
        <w:trPr>
          <w:trHeight w:val="678"/>
        </w:trPr>
        <w:tc>
          <w:tcPr>
            <w:tcW w:w="3468" w:type="dxa"/>
          </w:tcPr>
          <w:p w:rsidR="009E70B1" w:rsidRDefault="009E70B1" w:rsidP="00E978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koukám</w:t>
            </w:r>
          </w:p>
        </w:tc>
        <w:tc>
          <w:tcPr>
            <w:tcW w:w="301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já</w:t>
            </w:r>
          </w:p>
        </w:tc>
        <w:tc>
          <w:tcPr>
            <w:tcW w:w="3361" w:type="dxa"/>
          </w:tcPr>
          <w:p w:rsidR="009E70B1" w:rsidRPr="009E70B1" w:rsidRDefault="009E70B1" w:rsidP="00E97891">
            <w:pPr>
              <w:rPr>
                <w:color w:val="C00000"/>
                <w:sz w:val="28"/>
                <w:szCs w:val="28"/>
              </w:rPr>
            </w:pPr>
            <w:r w:rsidRPr="009E70B1">
              <w:rPr>
                <w:color w:val="C00000"/>
                <w:sz w:val="28"/>
                <w:szCs w:val="28"/>
              </w:rPr>
              <w:t>1. osoba, číslo jednotné</w:t>
            </w:r>
          </w:p>
        </w:tc>
      </w:tr>
    </w:tbl>
    <w:p w:rsidR="009E70B1" w:rsidRDefault="009E70B1" w:rsidP="009E70B1">
      <w:pPr>
        <w:rPr>
          <w:sz w:val="28"/>
          <w:szCs w:val="28"/>
        </w:rPr>
      </w:pPr>
    </w:p>
    <w:p w:rsidR="009E70B1" w:rsidRDefault="009E70B1" w:rsidP="009E70B1">
      <w:pPr>
        <w:ind w:left="360"/>
        <w:rPr>
          <w:sz w:val="28"/>
          <w:szCs w:val="28"/>
        </w:rPr>
      </w:pPr>
      <w:r>
        <w:rPr>
          <w:sz w:val="28"/>
          <w:szCs w:val="28"/>
        </w:rPr>
        <w:t>5. Napište k obrázkům co nejvíce sloves – použijte i zájmena:</w:t>
      </w:r>
    </w:p>
    <w:p w:rsidR="009E70B1" w:rsidRDefault="009E70B1" w:rsidP="009E70B1">
      <w:pPr>
        <w:ind w:left="360"/>
        <w:rPr>
          <w:sz w:val="28"/>
          <w:szCs w:val="28"/>
        </w:rPr>
      </w:pPr>
    </w:p>
    <w:p w:rsidR="009E70B1" w:rsidRDefault="009E70B1" w:rsidP="009E70B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Př. </w:t>
      </w:r>
      <w:r>
        <w:rPr>
          <w:noProof/>
          <w:sz w:val="28"/>
          <w:szCs w:val="28"/>
        </w:rPr>
        <w:drawing>
          <wp:inline distT="0" distB="0" distL="0" distR="0">
            <wp:extent cx="420897" cy="643378"/>
            <wp:effectExtent l="19050" t="0" r="0" b="0"/>
            <wp:docPr id="21" name="obrázek 15" descr="C:\Documents and Settings\Alena T\Local Settings\Temporary Internet Files\Content.IE5\SDLE6Y7K\MC90001357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lena T\Local Settings\Temporary Internet Files\Content.IE5\SDLE6Y7K\MC900013576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20863" cy="6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sz w:val="32"/>
          <w:szCs w:val="32"/>
        </w:rPr>
        <w:t>ONA</w:t>
      </w:r>
      <w:r>
        <w:rPr>
          <w:sz w:val="28"/>
          <w:szCs w:val="28"/>
        </w:rPr>
        <w:t xml:space="preserve"> běhá, sportuje, cvičí…</w:t>
      </w:r>
    </w:p>
    <w:p w:rsidR="009E70B1" w:rsidRDefault="009E70B1" w:rsidP="009E70B1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50498" cy="938075"/>
            <wp:effectExtent l="0" t="0" r="6752" b="0"/>
            <wp:docPr id="22" name="obrázek 5" descr="C:\Documents and Settings\Alena T\Local Settings\Temporary Internet Files\Content.IE5\BEOPWMS8\MC9002315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lena T\Local Settings\Temporary Internet Files\Content.IE5\BEOPWMS8\MC90023153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0685" cy="938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ON jde, nese žebřík, nese bandasku, vykračuje si…</w:t>
      </w:r>
    </w:p>
    <w:p w:rsidR="009E70B1" w:rsidRDefault="009E70B1" w:rsidP="009E70B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On (žebřík) se nese…</w:t>
      </w:r>
    </w:p>
    <w:p w:rsidR="009E70B1" w:rsidRDefault="009E70B1" w:rsidP="009E70B1">
      <w:pPr>
        <w:rPr>
          <w:sz w:val="28"/>
          <w:szCs w:val="28"/>
        </w:rPr>
      </w:pPr>
    </w:p>
    <w:p w:rsidR="009E70B1" w:rsidRDefault="009E70B1" w:rsidP="009E70B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67599" cy="775098"/>
            <wp:effectExtent l="19050" t="0" r="0" b="0"/>
            <wp:docPr id="23" name="obrázek 16" descr="C:\Documents and Settings\Alena T\Local Settings\Temporary Internet Files\Content.IE5\SDLE6Y7K\MC9003432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lena T\Local Settings\Temporary Internet Files\Content.IE5\SDLE6Y7K\MC90034329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74099" cy="781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ON sedí, hlásí se…  ONI stojí, usmívají se……….</w:t>
      </w:r>
    </w:p>
    <w:p w:rsidR="009E70B1" w:rsidRDefault="009E70B1" w:rsidP="009E70B1">
      <w:pPr>
        <w:rPr>
          <w:sz w:val="28"/>
          <w:szCs w:val="28"/>
        </w:rPr>
      </w:pPr>
    </w:p>
    <w:p w:rsidR="009E70B1" w:rsidRPr="004A1DF7" w:rsidRDefault="009E70B1" w:rsidP="009E70B1">
      <w:pPr>
        <w:rPr>
          <w:sz w:val="28"/>
          <w:szCs w:val="28"/>
        </w:rPr>
      </w:pPr>
      <w:r>
        <w:rPr>
          <w:sz w:val="28"/>
          <w:szCs w:val="28"/>
        </w:rPr>
        <w:t>Obrázky: www.office.microsoft.com</w:t>
      </w:r>
    </w:p>
    <w:p w:rsidR="009E70B1" w:rsidRPr="004A1DF7" w:rsidRDefault="009E70B1" w:rsidP="004A1DF7">
      <w:pPr>
        <w:rPr>
          <w:sz w:val="28"/>
          <w:szCs w:val="28"/>
        </w:rPr>
      </w:pPr>
    </w:p>
    <w:sectPr w:rsidR="009E70B1" w:rsidRPr="004A1DF7" w:rsidSect="004A1DF7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15960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73178"/>
    <w:multiLevelType w:val="hybridMultilevel"/>
    <w:tmpl w:val="87F6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BF680B"/>
    <w:multiLevelType w:val="hybridMultilevel"/>
    <w:tmpl w:val="1EC263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B945EB"/>
    <w:multiLevelType w:val="hybridMultilevel"/>
    <w:tmpl w:val="F3221000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20104B2E"/>
    <w:multiLevelType w:val="hybridMultilevel"/>
    <w:tmpl w:val="8E9ED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73383"/>
    <w:multiLevelType w:val="hybridMultilevel"/>
    <w:tmpl w:val="533C73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307911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114326"/>
    <w:multiLevelType w:val="hybridMultilevel"/>
    <w:tmpl w:val="1A7EDA1E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2" w:tplc="70D89632">
      <w:start w:val="4"/>
      <w:numFmt w:val="bullet"/>
      <w:lvlText w:val="-"/>
      <w:lvlJc w:val="left"/>
      <w:pPr>
        <w:ind w:left="2946" w:hanging="360"/>
      </w:pPr>
      <w:rPr>
        <w:rFonts w:ascii="Times New Roman" w:eastAsia="Arial Unicode MS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>
    <w:nsid w:val="55944DCD"/>
    <w:multiLevelType w:val="hybridMultilevel"/>
    <w:tmpl w:val="0562CE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9F6262"/>
    <w:multiLevelType w:val="hybridMultilevel"/>
    <w:tmpl w:val="E45C3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4"/>
  </w:num>
  <w:num w:numId="7">
    <w:abstractNumId w:val="5"/>
  </w:num>
  <w:num w:numId="8">
    <w:abstractNumId w:val="7"/>
  </w:num>
  <w:num w:numId="9">
    <w:abstractNumId w:val="12"/>
  </w:num>
  <w:num w:numId="10">
    <w:abstractNumId w:val="6"/>
  </w:num>
  <w:num w:numId="11">
    <w:abstractNumId w:val="14"/>
  </w:num>
  <w:num w:numId="12">
    <w:abstractNumId w:val="9"/>
  </w:num>
  <w:num w:numId="13">
    <w:abstractNumId w:val="8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192F6D"/>
    <w:rsid w:val="00020E52"/>
    <w:rsid w:val="00045259"/>
    <w:rsid w:val="000757B6"/>
    <w:rsid w:val="00192F6D"/>
    <w:rsid w:val="001F1E37"/>
    <w:rsid w:val="002204AF"/>
    <w:rsid w:val="00275F9B"/>
    <w:rsid w:val="00374F97"/>
    <w:rsid w:val="003C7A4A"/>
    <w:rsid w:val="004A1DF7"/>
    <w:rsid w:val="004B5306"/>
    <w:rsid w:val="004F4724"/>
    <w:rsid w:val="00602C08"/>
    <w:rsid w:val="007D78E8"/>
    <w:rsid w:val="009B523F"/>
    <w:rsid w:val="009E70B1"/>
    <w:rsid w:val="00AB04F0"/>
    <w:rsid w:val="00B30FF9"/>
    <w:rsid w:val="00B66719"/>
    <w:rsid w:val="00BB195C"/>
    <w:rsid w:val="00BE2AA7"/>
    <w:rsid w:val="00D036D3"/>
    <w:rsid w:val="00D67AE6"/>
    <w:rsid w:val="00D81406"/>
    <w:rsid w:val="00DE6131"/>
    <w:rsid w:val="00E82956"/>
    <w:rsid w:val="00F8073C"/>
    <w:rsid w:val="00FE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>
      <o:colormenu v:ext="edit" fillcolor="none [4]" strokecolor="none [1609]" shadowcolor="none [2]"/>
    </o:shapedefaults>
    <o:shapelayout v:ext="edit">
      <o:idmap v:ext="edit" data="1"/>
      <o:rules v:ext="edit">
        <o:r id="V:Rule7" type="connector" idref="#_x0000_s1026"/>
        <o:r id="V:Rule8" type="connector" idref="#_x0000_s1029"/>
        <o:r id="V:Rule9" type="connector" idref="#_x0000_s1028"/>
        <o:r id="V:Rule10" type="connector" idref="#_x0000_s1027"/>
        <o:r id="V:Rule11" type="connector" idref="#_x0000_s1030"/>
        <o:r id="V:Rule12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E52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020E52"/>
  </w:style>
  <w:style w:type="character" w:customStyle="1" w:styleId="WW-Absatz-Standardschriftart">
    <w:name w:val="WW-Absatz-Standardschriftart"/>
    <w:rsid w:val="00020E52"/>
  </w:style>
  <w:style w:type="character" w:customStyle="1" w:styleId="WW-Absatz-Standardschriftart1">
    <w:name w:val="WW-Absatz-Standardschriftart1"/>
    <w:rsid w:val="00020E52"/>
  </w:style>
  <w:style w:type="character" w:customStyle="1" w:styleId="WW-Absatz-Standardschriftart11">
    <w:name w:val="WW-Absatz-Standardschriftart11"/>
    <w:rsid w:val="00020E52"/>
  </w:style>
  <w:style w:type="character" w:customStyle="1" w:styleId="WW-Absatz-Standardschriftart111">
    <w:name w:val="WW-Absatz-Standardschriftart111"/>
    <w:rsid w:val="00020E52"/>
  </w:style>
  <w:style w:type="character" w:customStyle="1" w:styleId="Standardnpsmoodstavce1">
    <w:name w:val="Standardní písmo odstavce1"/>
    <w:rsid w:val="00020E52"/>
  </w:style>
  <w:style w:type="character" w:customStyle="1" w:styleId="Symbolyproslovn">
    <w:name w:val="Symboly pro číslování"/>
    <w:rsid w:val="00020E52"/>
  </w:style>
  <w:style w:type="character" w:styleId="Hypertextovodkaz">
    <w:name w:val="Hyperlink"/>
    <w:semiHidden/>
    <w:rsid w:val="00020E52"/>
    <w:rPr>
      <w:color w:val="000080"/>
      <w:u w:val="single"/>
    </w:rPr>
  </w:style>
  <w:style w:type="character" w:styleId="Sledovanodkaz">
    <w:name w:val="FollowedHyperlink"/>
    <w:semiHidden/>
    <w:rsid w:val="00020E52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020E5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020E52"/>
    <w:pPr>
      <w:spacing w:after="120"/>
    </w:pPr>
  </w:style>
  <w:style w:type="paragraph" w:styleId="Seznam">
    <w:name w:val="List"/>
    <w:basedOn w:val="Zkladntext"/>
    <w:semiHidden/>
    <w:rsid w:val="00020E52"/>
    <w:rPr>
      <w:rFonts w:cs="Tahoma"/>
    </w:rPr>
  </w:style>
  <w:style w:type="paragraph" w:customStyle="1" w:styleId="Popisek">
    <w:name w:val="Popisek"/>
    <w:basedOn w:val="Normln"/>
    <w:rsid w:val="00020E52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020E52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020E52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020E52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020E52"/>
    <w:pPr>
      <w:suppressLineNumbers/>
    </w:pPr>
  </w:style>
  <w:style w:type="paragraph" w:customStyle="1" w:styleId="Objektseipkou">
    <w:name w:val="Objekt se šipkou"/>
    <w:basedOn w:val="Normln"/>
    <w:rsid w:val="00020E52"/>
  </w:style>
  <w:style w:type="paragraph" w:customStyle="1" w:styleId="Objektsestnovnm">
    <w:name w:val="Objekt se stínováním"/>
    <w:basedOn w:val="Normln"/>
    <w:rsid w:val="00020E52"/>
  </w:style>
  <w:style w:type="paragraph" w:customStyle="1" w:styleId="Objektbezvpln">
    <w:name w:val="Objekt bez výpln?"/>
    <w:basedOn w:val="Normln"/>
    <w:rsid w:val="00020E52"/>
  </w:style>
  <w:style w:type="paragraph" w:customStyle="1" w:styleId="Text">
    <w:name w:val="Text"/>
    <w:basedOn w:val="Popisek"/>
    <w:rsid w:val="00020E52"/>
  </w:style>
  <w:style w:type="paragraph" w:customStyle="1" w:styleId="Tlotextu">
    <w:name w:val="T?lo textu"/>
    <w:basedOn w:val="Normln"/>
    <w:rsid w:val="00020E52"/>
  </w:style>
  <w:style w:type="paragraph" w:customStyle="1" w:styleId="Zarovnantextovtlo">
    <w:name w:val="Zarovnané textové t?lo"/>
    <w:basedOn w:val="Normln"/>
    <w:rsid w:val="00020E52"/>
  </w:style>
  <w:style w:type="paragraph" w:customStyle="1" w:styleId="Odsazenprvnhodku">
    <w:name w:val="Odsazení prvního ?ádku"/>
    <w:basedOn w:val="Normln"/>
    <w:rsid w:val="00020E52"/>
    <w:pPr>
      <w:ind w:firstLine="340"/>
    </w:pPr>
  </w:style>
  <w:style w:type="paragraph" w:customStyle="1" w:styleId="Titulek1">
    <w:name w:val="Titulek1"/>
    <w:basedOn w:val="Normln"/>
    <w:rsid w:val="00020E52"/>
  </w:style>
  <w:style w:type="paragraph" w:customStyle="1" w:styleId="Titul1">
    <w:name w:val="Titul1"/>
    <w:basedOn w:val="Normln"/>
    <w:rsid w:val="00020E52"/>
    <w:pPr>
      <w:jc w:val="center"/>
    </w:pPr>
  </w:style>
  <w:style w:type="paragraph" w:customStyle="1" w:styleId="Titul2">
    <w:name w:val="Titul2"/>
    <w:basedOn w:val="Normln"/>
    <w:rsid w:val="00020E52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020E52"/>
    <w:pPr>
      <w:spacing w:before="238" w:after="119"/>
    </w:pPr>
  </w:style>
  <w:style w:type="paragraph" w:customStyle="1" w:styleId="Nadpis2">
    <w:name w:val="Nadpis2"/>
    <w:basedOn w:val="Normln"/>
    <w:rsid w:val="00020E52"/>
    <w:pPr>
      <w:spacing w:before="238" w:after="119"/>
    </w:pPr>
  </w:style>
  <w:style w:type="paragraph" w:customStyle="1" w:styleId="Ktovacra">
    <w:name w:val="Kótovací ?ára"/>
    <w:basedOn w:val="Normln"/>
    <w:rsid w:val="00020E52"/>
  </w:style>
  <w:style w:type="paragraph" w:customStyle="1" w:styleId="VchozLTGliederung1">
    <w:name w:val="Výchozí~LT~Gliederung 1"/>
    <w:rsid w:val="00020E52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020E52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020E52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020E52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020E52"/>
  </w:style>
  <w:style w:type="paragraph" w:customStyle="1" w:styleId="VchozLTGliederung6">
    <w:name w:val="Výchozí~LT~Gliederung 6"/>
    <w:basedOn w:val="VchozLTGliederung5"/>
    <w:rsid w:val="00020E52"/>
  </w:style>
  <w:style w:type="paragraph" w:customStyle="1" w:styleId="VchozLTGliederung7">
    <w:name w:val="Výchozí~LT~Gliederung 7"/>
    <w:basedOn w:val="VchozLTGliederung6"/>
    <w:rsid w:val="00020E52"/>
  </w:style>
  <w:style w:type="paragraph" w:customStyle="1" w:styleId="VchozLTGliederung8">
    <w:name w:val="Výchozí~LT~Gliederung 8"/>
    <w:basedOn w:val="VchozLTGliederung7"/>
    <w:rsid w:val="00020E52"/>
  </w:style>
  <w:style w:type="paragraph" w:customStyle="1" w:styleId="VchozLTGliederung9">
    <w:name w:val="Výchozí~LT~Gliederung 9"/>
    <w:basedOn w:val="VchozLTGliederung8"/>
    <w:rsid w:val="00020E52"/>
  </w:style>
  <w:style w:type="paragraph" w:customStyle="1" w:styleId="VchozLTTitel">
    <w:name w:val="Výchozí~LT~Titel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020E52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020E52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020E52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020E52"/>
  </w:style>
  <w:style w:type="paragraph" w:customStyle="1" w:styleId="blue2">
    <w:name w:val="blue2"/>
    <w:basedOn w:val="default"/>
    <w:rsid w:val="00020E52"/>
  </w:style>
  <w:style w:type="paragraph" w:customStyle="1" w:styleId="blue3">
    <w:name w:val="blue3"/>
    <w:basedOn w:val="default"/>
    <w:rsid w:val="00020E52"/>
  </w:style>
  <w:style w:type="paragraph" w:customStyle="1" w:styleId="bw1">
    <w:name w:val="bw1"/>
    <w:basedOn w:val="default"/>
    <w:rsid w:val="00020E52"/>
  </w:style>
  <w:style w:type="paragraph" w:customStyle="1" w:styleId="bw2">
    <w:name w:val="bw2"/>
    <w:basedOn w:val="default"/>
    <w:rsid w:val="00020E52"/>
  </w:style>
  <w:style w:type="paragraph" w:customStyle="1" w:styleId="bw3">
    <w:name w:val="bw3"/>
    <w:basedOn w:val="default"/>
    <w:rsid w:val="00020E52"/>
  </w:style>
  <w:style w:type="paragraph" w:customStyle="1" w:styleId="orange1">
    <w:name w:val="orange1"/>
    <w:basedOn w:val="default"/>
    <w:rsid w:val="00020E52"/>
  </w:style>
  <w:style w:type="paragraph" w:customStyle="1" w:styleId="orange2">
    <w:name w:val="orange2"/>
    <w:basedOn w:val="default"/>
    <w:rsid w:val="00020E52"/>
  </w:style>
  <w:style w:type="paragraph" w:customStyle="1" w:styleId="orange3">
    <w:name w:val="orange3"/>
    <w:basedOn w:val="default"/>
    <w:rsid w:val="00020E52"/>
  </w:style>
  <w:style w:type="paragraph" w:customStyle="1" w:styleId="turquise1">
    <w:name w:val="turquise1"/>
    <w:basedOn w:val="default"/>
    <w:rsid w:val="00020E52"/>
  </w:style>
  <w:style w:type="paragraph" w:customStyle="1" w:styleId="turquise2">
    <w:name w:val="turquise2"/>
    <w:basedOn w:val="default"/>
    <w:rsid w:val="00020E52"/>
  </w:style>
  <w:style w:type="paragraph" w:customStyle="1" w:styleId="turquise3">
    <w:name w:val="turquise3"/>
    <w:basedOn w:val="default"/>
    <w:rsid w:val="00020E52"/>
  </w:style>
  <w:style w:type="paragraph" w:customStyle="1" w:styleId="gray1">
    <w:name w:val="gray1"/>
    <w:basedOn w:val="default"/>
    <w:rsid w:val="00020E52"/>
  </w:style>
  <w:style w:type="paragraph" w:customStyle="1" w:styleId="gray2">
    <w:name w:val="gray2"/>
    <w:basedOn w:val="default"/>
    <w:rsid w:val="00020E52"/>
  </w:style>
  <w:style w:type="paragraph" w:customStyle="1" w:styleId="gray3">
    <w:name w:val="gray3"/>
    <w:basedOn w:val="default"/>
    <w:rsid w:val="00020E52"/>
  </w:style>
  <w:style w:type="paragraph" w:customStyle="1" w:styleId="sun1">
    <w:name w:val="sun1"/>
    <w:basedOn w:val="default"/>
    <w:rsid w:val="00020E52"/>
  </w:style>
  <w:style w:type="paragraph" w:customStyle="1" w:styleId="sun2">
    <w:name w:val="sun2"/>
    <w:basedOn w:val="default"/>
    <w:rsid w:val="00020E52"/>
  </w:style>
  <w:style w:type="paragraph" w:customStyle="1" w:styleId="sun3">
    <w:name w:val="sun3"/>
    <w:basedOn w:val="default"/>
    <w:rsid w:val="00020E52"/>
  </w:style>
  <w:style w:type="paragraph" w:customStyle="1" w:styleId="earth1">
    <w:name w:val="earth1"/>
    <w:basedOn w:val="default"/>
    <w:rsid w:val="00020E52"/>
  </w:style>
  <w:style w:type="paragraph" w:customStyle="1" w:styleId="earth2">
    <w:name w:val="earth2"/>
    <w:basedOn w:val="default"/>
    <w:rsid w:val="00020E52"/>
  </w:style>
  <w:style w:type="paragraph" w:customStyle="1" w:styleId="earth3">
    <w:name w:val="earth3"/>
    <w:basedOn w:val="default"/>
    <w:rsid w:val="00020E52"/>
  </w:style>
  <w:style w:type="paragraph" w:customStyle="1" w:styleId="green1">
    <w:name w:val="green1"/>
    <w:basedOn w:val="default"/>
    <w:rsid w:val="00020E52"/>
  </w:style>
  <w:style w:type="paragraph" w:customStyle="1" w:styleId="green2">
    <w:name w:val="green2"/>
    <w:basedOn w:val="default"/>
    <w:rsid w:val="00020E52"/>
  </w:style>
  <w:style w:type="paragraph" w:customStyle="1" w:styleId="green3">
    <w:name w:val="green3"/>
    <w:basedOn w:val="default"/>
    <w:rsid w:val="00020E52"/>
  </w:style>
  <w:style w:type="paragraph" w:customStyle="1" w:styleId="seetang1">
    <w:name w:val="seetang1"/>
    <w:basedOn w:val="default"/>
    <w:rsid w:val="00020E52"/>
  </w:style>
  <w:style w:type="paragraph" w:customStyle="1" w:styleId="seetang2">
    <w:name w:val="seetang2"/>
    <w:basedOn w:val="default"/>
    <w:rsid w:val="00020E52"/>
  </w:style>
  <w:style w:type="paragraph" w:customStyle="1" w:styleId="seetang3">
    <w:name w:val="seetang3"/>
    <w:basedOn w:val="default"/>
    <w:rsid w:val="00020E52"/>
  </w:style>
  <w:style w:type="paragraph" w:customStyle="1" w:styleId="lightblue1">
    <w:name w:val="lightblue1"/>
    <w:basedOn w:val="default"/>
    <w:rsid w:val="00020E52"/>
  </w:style>
  <w:style w:type="paragraph" w:customStyle="1" w:styleId="lightblue2">
    <w:name w:val="lightblue2"/>
    <w:basedOn w:val="default"/>
    <w:rsid w:val="00020E52"/>
  </w:style>
  <w:style w:type="paragraph" w:customStyle="1" w:styleId="lightblue3">
    <w:name w:val="lightblue3"/>
    <w:basedOn w:val="default"/>
    <w:rsid w:val="00020E52"/>
  </w:style>
  <w:style w:type="paragraph" w:customStyle="1" w:styleId="yellow1">
    <w:name w:val="yellow1"/>
    <w:basedOn w:val="default"/>
    <w:rsid w:val="00020E52"/>
  </w:style>
  <w:style w:type="paragraph" w:customStyle="1" w:styleId="yellow2">
    <w:name w:val="yellow2"/>
    <w:basedOn w:val="default"/>
    <w:rsid w:val="00020E52"/>
  </w:style>
  <w:style w:type="paragraph" w:customStyle="1" w:styleId="yellow3">
    <w:name w:val="yellow3"/>
    <w:basedOn w:val="default"/>
    <w:rsid w:val="00020E52"/>
  </w:style>
  <w:style w:type="paragraph" w:customStyle="1" w:styleId="WW-Titulek">
    <w:name w:val="WW-Titulek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020E52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020E52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020E52"/>
    <w:rPr>
      <w:sz w:val="56"/>
      <w:szCs w:val="56"/>
    </w:rPr>
  </w:style>
  <w:style w:type="paragraph" w:customStyle="1" w:styleId="Osnova3">
    <w:name w:val="Osnova 3"/>
    <w:basedOn w:val="Osnova2"/>
    <w:rsid w:val="00020E52"/>
    <w:rPr>
      <w:sz w:val="48"/>
      <w:szCs w:val="48"/>
    </w:rPr>
  </w:style>
  <w:style w:type="paragraph" w:customStyle="1" w:styleId="Osnova4">
    <w:name w:val="Osnova 4"/>
    <w:basedOn w:val="Osnova3"/>
    <w:rsid w:val="00020E52"/>
    <w:rPr>
      <w:sz w:val="40"/>
      <w:szCs w:val="40"/>
    </w:rPr>
  </w:style>
  <w:style w:type="paragraph" w:customStyle="1" w:styleId="Osnova5">
    <w:name w:val="Osnova 5"/>
    <w:basedOn w:val="Osnova4"/>
    <w:rsid w:val="00020E52"/>
  </w:style>
  <w:style w:type="paragraph" w:customStyle="1" w:styleId="Osnova6">
    <w:name w:val="Osnova 6"/>
    <w:basedOn w:val="Osnova5"/>
    <w:rsid w:val="00020E52"/>
  </w:style>
  <w:style w:type="paragraph" w:customStyle="1" w:styleId="Osnova7">
    <w:name w:val="Osnova 7"/>
    <w:basedOn w:val="Osnova6"/>
    <w:rsid w:val="00020E52"/>
  </w:style>
  <w:style w:type="paragraph" w:customStyle="1" w:styleId="Osnova8">
    <w:name w:val="Osnova 8"/>
    <w:basedOn w:val="Osnova7"/>
    <w:rsid w:val="00020E52"/>
  </w:style>
  <w:style w:type="paragraph" w:customStyle="1" w:styleId="Osnova9">
    <w:name w:val="Osnova 9"/>
    <w:basedOn w:val="Osnova8"/>
    <w:rsid w:val="00020E52"/>
  </w:style>
  <w:style w:type="paragraph" w:customStyle="1" w:styleId="Nadpistabulky">
    <w:name w:val="Nadpis tabulky"/>
    <w:basedOn w:val="Obsahtabulky"/>
    <w:rsid w:val="00020E52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0F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FF9"/>
    <w:rPr>
      <w:rFonts w:ascii="Tahoma" w:eastAsia="Arial Unicode MS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A3EAC5-1BAC-494F-91B3-EB25FC030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306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PJ-třídění, rod-PL</vt:lpstr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Slovesa - osoba - PL</dc:title>
  <dc:subject>Český jazyk</dc:subject>
  <dc:creator>Mgr. Jana Kneřová</dc:creator>
  <cp:keywords/>
  <dc:description/>
  <cp:lastModifiedBy>Jana Kneřová</cp:lastModifiedBy>
  <cp:revision>8</cp:revision>
  <cp:lastPrinted>2012-03-26T10:46:00Z</cp:lastPrinted>
  <dcterms:created xsi:type="dcterms:W3CDTF">2013-01-11T14:59:00Z</dcterms:created>
  <dcterms:modified xsi:type="dcterms:W3CDTF">2013-01-14T09:52:00Z</dcterms:modified>
  <cp:category>Slovní druhy</cp:category>
</cp:coreProperties>
</file>