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1F1E3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>Jana Kneřová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D63136" w:rsidP="00587BB4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 w:rsidR="00587BB4">
              <w:t>2_INOVACE_16</w:t>
            </w:r>
            <w:r w:rsidR="00BB195C" w:rsidRPr="00E82956">
              <w:t>_ČJ</w:t>
            </w:r>
            <w:r w:rsidR="00D036D3" w:rsidRPr="00E82956">
              <w:t>_</w:t>
            </w:r>
            <w:r w:rsidR="00587BB4">
              <w:t>Příslovce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470F4E" w:rsidRDefault="00BC03DD" w:rsidP="00470F4E">
            <w:pPr>
              <w:pStyle w:val="Obsahtabulky"/>
              <w:snapToGrid w:val="0"/>
            </w:pPr>
            <w:r w:rsidRPr="00BC03DD">
              <w:t xml:space="preserve">Žáci </w:t>
            </w:r>
            <w:r w:rsidR="003512D0">
              <w:t>vyhledávají a určují příslovce</w:t>
            </w:r>
            <w:r w:rsidRPr="00BC03DD">
              <w:t>.</w:t>
            </w:r>
            <w:r>
              <w:t xml:space="preserve"> </w:t>
            </w:r>
          </w:p>
          <w:p w:rsidR="00470F4E" w:rsidRDefault="003512D0" w:rsidP="00470F4E">
            <w:pPr>
              <w:pStyle w:val="Obsahtabulky"/>
              <w:snapToGrid w:val="0"/>
            </w:pPr>
            <w:r>
              <w:t>Tvoří příslovce z přídavných jmen</w:t>
            </w:r>
            <w:r w:rsidR="00382269">
              <w:t xml:space="preserve">. </w:t>
            </w:r>
            <w:r>
              <w:t>Vymýšlí   věty s příslovci.</w:t>
            </w:r>
          </w:p>
          <w:p w:rsidR="007D78E8" w:rsidRPr="00E82956" w:rsidRDefault="00BC03DD" w:rsidP="003512D0">
            <w:pPr>
              <w:pStyle w:val="Obsahtabulky"/>
              <w:snapToGrid w:val="0"/>
              <w:rPr>
                <w:color w:val="FF0000"/>
              </w:rPr>
            </w:pPr>
            <w:r>
              <w:t>Práce samostatná</w:t>
            </w:r>
            <w:r w:rsidR="003512D0">
              <w:t>, vhodná</w:t>
            </w:r>
            <w:r w:rsidR="007D78E8">
              <w:t xml:space="preserve"> </w:t>
            </w:r>
            <w:r w:rsidR="003512D0">
              <w:t xml:space="preserve">                                         </w:t>
            </w:r>
            <w:r w:rsidR="007D78E8">
              <w:t>i ke společné</w:t>
            </w:r>
            <w:r w:rsidR="003512D0">
              <w:t>mu</w:t>
            </w:r>
            <w:r w:rsidR="007D78E8">
              <w:t> </w:t>
            </w:r>
            <w:r w:rsidR="003512D0">
              <w:t xml:space="preserve">řešení </w:t>
            </w:r>
            <w:r w:rsidR="007D78E8">
              <w:t>na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470F4E" w:rsidRDefault="00470F4E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1955E1" w:rsidRDefault="001955E1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587BB4" w:rsidP="005678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Příslovce</w:t>
      </w:r>
      <w:r w:rsidR="00567844">
        <w:rPr>
          <w:b/>
          <w:sz w:val="36"/>
          <w:szCs w:val="36"/>
        </w:rPr>
        <w:t xml:space="preserve"> – PL</w:t>
      </w:r>
    </w:p>
    <w:p w:rsidR="00567844" w:rsidRDefault="00567844" w:rsidP="00567844">
      <w:pPr>
        <w:jc w:val="center"/>
        <w:rPr>
          <w:b/>
          <w:sz w:val="36"/>
          <w:szCs w:val="36"/>
        </w:rPr>
      </w:pPr>
    </w:p>
    <w:p w:rsidR="00567844" w:rsidRDefault="00567844" w:rsidP="00587BB4">
      <w:pPr>
        <w:pStyle w:val="Odstavecseseznamem"/>
        <w:ind w:left="720"/>
        <w:rPr>
          <w:noProof/>
        </w:rPr>
      </w:pPr>
      <w:r w:rsidRPr="00567844">
        <w:rPr>
          <w:sz w:val="28"/>
          <w:szCs w:val="28"/>
        </w:rPr>
        <w:t>1</w:t>
      </w:r>
      <w:r w:rsidRPr="00567844">
        <w:rPr>
          <w:b/>
          <w:sz w:val="28"/>
          <w:szCs w:val="28"/>
        </w:rPr>
        <w:t xml:space="preserve">. </w:t>
      </w:r>
      <w:r w:rsidRPr="00567844">
        <w:rPr>
          <w:sz w:val="28"/>
          <w:szCs w:val="28"/>
        </w:rPr>
        <w:t xml:space="preserve">Prohlédněte si tabulku a </w:t>
      </w:r>
      <w:r w:rsidR="00587BB4">
        <w:rPr>
          <w:sz w:val="28"/>
          <w:szCs w:val="28"/>
        </w:rPr>
        <w:t>doplňte pomocné otázky k určování</w:t>
      </w:r>
      <w:r w:rsidRPr="00567844">
        <w:rPr>
          <w:noProof/>
          <w:sz w:val="28"/>
          <w:szCs w:val="28"/>
        </w:rPr>
        <w:t>:</w:t>
      </w:r>
    </w:p>
    <w:p w:rsidR="00567844" w:rsidRDefault="00567844" w:rsidP="00567844">
      <w:pPr>
        <w:rPr>
          <w:sz w:val="28"/>
          <w:szCs w:val="28"/>
        </w:rPr>
      </w:pPr>
    </w:p>
    <w:p w:rsidR="00567844" w:rsidRDefault="00587BB4" w:rsidP="0056784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24227" cy="3915962"/>
            <wp:effectExtent l="19050" t="0" r="0" b="0"/>
            <wp:docPr id="2" name="Obrázek 1" descr="příslov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slovc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748" cy="391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844" w:rsidRDefault="00567844" w:rsidP="00567844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používejte jako malou nápovědu do té doby, než se ji naučíte.</w:t>
      </w:r>
    </w:p>
    <w:p w:rsidR="00587BB4" w:rsidRDefault="00587BB4" w:rsidP="00567844">
      <w:pPr>
        <w:jc w:val="center"/>
        <w:rPr>
          <w:sz w:val="28"/>
          <w:szCs w:val="28"/>
        </w:rPr>
      </w:pPr>
    </w:p>
    <w:p w:rsidR="00567844" w:rsidRDefault="00567844" w:rsidP="00567844">
      <w:pPr>
        <w:jc w:val="center"/>
        <w:rPr>
          <w:sz w:val="28"/>
          <w:szCs w:val="28"/>
        </w:rPr>
      </w:pPr>
    </w:p>
    <w:p w:rsidR="00567844" w:rsidRDefault="00567844" w:rsidP="00567844">
      <w:pPr>
        <w:pStyle w:val="Odstavecseseznamem"/>
        <w:ind w:left="720"/>
        <w:rPr>
          <w:sz w:val="28"/>
          <w:szCs w:val="28"/>
        </w:rPr>
      </w:pPr>
      <w:r w:rsidRPr="00567844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Najděte ve větě </w:t>
      </w:r>
      <w:r w:rsidR="00587BB4">
        <w:rPr>
          <w:sz w:val="28"/>
          <w:szCs w:val="28"/>
        </w:rPr>
        <w:t>příslovce</w:t>
      </w:r>
      <w:r>
        <w:rPr>
          <w:sz w:val="28"/>
          <w:szCs w:val="28"/>
        </w:rPr>
        <w:t xml:space="preserve"> a šipkou označte, o které </w:t>
      </w:r>
      <w:r w:rsidR="00587BB4">
        <w:rPr>
          <w:sz w:val="28"/>
          <w:szCs w:val="28"/>
        </w:rPr>
        <w:t>příslovce</w:t>
      </w:r>
      <w:r>
        <w:rPr>
          <w:sz w:val="28"/>
          <w:szCs w:val="28"/>
        </w:rPr>
        <w:t xml:space="preserve"> jde</w:t>
      </w:r>
      <w:r w:rsidR="006E351F">
        <w:rPr>
          <w:sz w:val="28"/>
          <w:szCs w:val="28"/>
        </w:rPr>
        <w:t>, co určují</w:t>
      </w:r>
      <w:r>
        <w:rPr>
          <w:sz w:val="28"/>
          <w:szCs w:val="28"/>
        </w:rPr>
        <w:t>:</w:t>
      </w:r>
    </w:p>
    <w:p w:rsidR="00567844" w:rsidRDefault="00567844" w:rsidP="00567844">
      <w:pPr>
        <w:rPr>
          <w:sz w:val="28"/>
          <w:szCs w:val="28"/>
        </w:rPr>
      </w:pPr>
    </w:p>
    <w:p w:rsidR="00567844" w:rsidRDefault="00587BB4" w:rsidP="00391C94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1518</wp:posOffset>
            </wp:positionV>
            <wp:extent cx="1944922" cy="2329733"/>
            <wp:effectExtent l="19050" t="0" r="0" b="0"/>
            <wp:wrapSquare wrapText="bothSides"/>
            <wp:docPr id="3" name="Obrázek 2" descr="tabulka k určování příslovcí-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 k určování příslovcí-P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922" cy="2329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C94">
        <w:rPr>
          <w:sz w:val="28"/>
          <w:szCs w:val="28"/>
        </w:rPr>
        <w:t xml:space="preserve">               </w:t>
      </w:r>
      <w:r w:rsidR="00C27A3E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Bydlím blízko naší školy.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587BB4">
        <w:rPr>
          <w:sz w:val="28"/>
          <w:szCs w:val="28"/>
        </w:rPr>
        <w:t xml:space="preserve">                                   Byla jsem včera v kině</w:t>
      </w:r>
      <w:r>
        <w:rPr>
          <w:sz w:val="28"/>
          <w:szCs w:val="28"/>
        </w:rPr>
        <w:t>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87BB4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="00587BB4">
        <w:rPr>
          <w:sz w:val="28"/>
          <w:szCs w:val="28"/>
        </w:rPr>
        <w:t>Sluníčko jsem vymaloval žlutě.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587BB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="00587BB4">
        <w:rPr>
          <w:sz w:val="28"/>
          <w:szCs w:val="28"/>
        </w:rPr>
        <w:t>V divadle se musíme chovat tiše.</w:t>
      </w: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1955E1" w:rsidRDefault="001955E1" w:rsidP="00391C94">
      <w:pPr>
        <w:spacing w:line="360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r w:rsidRPr="00391C94">
        <w:rPr>
          <w:sz w:val="28"/>
          <w:szCs w:val="28"/>
        </w:rPr>
        <w:t xml:space="preserve"> </w:t>
      </w:r>
      <w:r w:rsidR="006E351F">
        <w:rPr>
          <w:sz w:val="28"/>
          <w:szCs w:val="28"/>
        </w:rPr>
        <w:t>Za</w:t>
      </w:r>
      <w:r w:rsidR="001955E1">
        <w:rPr>
          <w:sz w:val="28"/>
          <w:szCs w:val="28"/>
        </w:rPr>
        <w:t>barvěte</w:t>
      </w:r>
      <w:r w:rsidR="00587BB4">
        <w:rPr>
          <w:sz w:val="28"/>
          <w:szCs w:val="28"/>
        </w:rPr>
        <w:t xml:space="preserve"> </w:t>
      </w:r>
      <w:r w:rsidR="006E351F">
        <w:rPr>
          <w:sz w:val="28"/>
          <w:szCs w:val="28"/>
        </w:rPr>
        <w:t xml:space="preserve">žlutě </w:t>
      </w:r>
      <w:r w:rsidR="00587BB4">
        <w:rPr>
          <w:sz w:val="28"/>
          <w:szCs w:val="28"/>
        </w:rPr>
        <w:t>ve větách příslovce:</w:t>
      </w:r>
    </w:p>
    <w:p w:rsidR="001955E1" w:rsidRDefault="001955E1" w:rsidP="00391C94">
      <w:pPr>
        <w:spacing w:line="360" w:lineRule="auto"/>
        <w:rPr>
          <w:sz w:val="28"/>
          <w:szCs w:val="28"/>
        </w:rPr>
      </w:pPr>
    </w:p>
    <w:p w:rsidR="00391C94" w:rsidRDefault="00280C45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létě na horách jsme chodili nahoru a dolů.</w:t>
      </w:r>
    </w:p>
    <w:p w:rsidR="00280C45" w:rsidRDefault="00280C45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Návštěva ze Slovenska přijede asi zítra nebo pozítří.</w:t>
      </w:r>
    </w:p>
    <w:p w:rsidR="00280C45" w:rsidRDefault="00280C45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Teta bydlí nedaleko zimního stadionu.</w:t>
      </w:r>
    </w:p>
    <w:p w:rsidR="00280C45" w:rsidRDefault="00280C45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Trávu jsem namaloval zeleně a oblohu modře.</w:t>
      </w:r>
    </w:p>
    <w:p w:rsidR="00280C45" w:rsidRDefault="00280C45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Tady není téměř vidět, chybí zde lampička.</w:t>
      </w:r>
    </w:p>
    <w:p w:rsidR="00280C45" w:rsidRDefault="00280C45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1955E1">
        <w:rPr>
          <w:noProof/>
          <w:sz w:val="28"/>
          <w:szCs w:val="28"/>
        </w:rPr>
        <w:drawing>
          <wp:inline distT="0" distB="0" distL="0" distR="0">
            <wp:extent cx="1510686" cy="1079039"/>
            <wp:effectExtent l="19050" t="0" r="0" b="0"/>
            <wp:docPr id="4" name="obrázek 1" descr="C:\Documents and Settings\Alena T\Local Settings\Temporary Internet Files\Content.IE5\BEOPWMS8\MP9003988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BEOPWMS8\MP90039885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04" cy="107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45" w:rsidRDefault="00280C45" w:rsidP="00391C94">
      <w:pPr>
        <w:spacing w:line="276" w:lineRule="auto"/>
        <w:rPr>
          <w:sz w:val="28"/>
          <w:szCs w:val="28"/>
        </w:rPr>
      </w:pPr>
    </w:p>
    <w:p w:rsidR="00391C94" w:rsidRDefault="00C27A3E" w:rsidP="00391C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391C94" w:rsidRDefault="00391C94" w:rsidP="00C27A3E">
      <w:pPr>
        <w:spacing w:line="276" w:lineRule="auto"/>
        <w:ind w:left="360"/>
        <w:rPr>
          <w:sz w:val="28"/>
          <w:szCs w:val="28"/>
        </w:rPr>
      </w:pPr>
      <w:r w:rsidRPr="00C27A3E">
        <w:rPr>
          <w:sz w:val="28"/>
          <w:szCs w:val="28"/>
        </w:rPr>
        <w:t xml:space="preserve">4. </w:t>
      </w:r>
      <w:r w:rsidR="001955E1">
        <w:rPr>
          <w:sz w:val="28"/>
          <w:szCs w:val="28"/>
        </w:rPr>
        <w:t>Napište k přídavným jménům příslovce a na každé vymyslete i větu</w:t>
      </w:r>
      <w:r w:rsidR="00C27A3E">
        <w:rPr>
          <w:sz w:val="28"/>
          <w:szCs w:val="28"/>
        </w:rPr>
        <w:t>: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1955E1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OŠKLIVÝ -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1955E1" w:rsidRDefault="001955E1" w:rsidP="00C27A3E">
      <w:pPr>
        <w:spacing w:line="276" w:lineRule="auto"/>
        <w:rPr>
          <w:sz w:val="28"/>
          <w:szCs w:val="28"/>
        </w:rPr>
      </w:pPr>
    </w:p>
    <w:p w:rsidR="001955E1" w:rsidRDefault="001955E1" w:rsidP="00C27A3E">
      <w:pPr>
        <w:spacing w:line="276" w:lineRule="auto"/>
        <w:rPr>
          <w:sz w:val="28"/>
          <w:szCs w:val="28"/>
        </w:rPr>
      </w:pPr>
    </w:p>
    <w:p w:rsidR="00C27A3E" w:rsidRDefault="001955E1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PILNÝ -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1955E1" w:rsidRDefault="001955E1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1955E1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ŠIKOVNÝ -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1955E1" w:rsidRDefault="001955E1" w:rsidP="00C27A3E">
      <w:pPr>
        <w:spacing w:line="276" w:lineRule="auto"/>
        <w:rPr>
          <w:sz w:val="28"/>
          <w:szCs w:val="28"/>
        </w:rPr>
      </w:pPr>
    </w:p>
    <w:p w:rsidR="00C27A3E" w:rsidRDefault="001955E1" w:rsidP="00C27A3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BAREVNÝ -</w:t>
      </w: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C27A3E" w:rsidRDefault="00C27A3E" w:rsidP="00C27A3E">
      <w:pPr>
        <w:spacing w:line="276" w:lineRule="auto"/>
        <w:rPr>
          <w:sz w:val="28"/>
          <w:szCs w:val="28"/>
        </w:rPr>
      </w:pPr>
    </w:p>
    <w:p w:rsidR="00391C94" w:rsidRDefault="00391C94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rPr>
          <w:sz w:val="28"/>
          <w:szCs w:val="28"/>
        </w:rPr>
      </w:pPr>
    </w:p>
    <w:p w:rsidR="001955E1" w:rsidRPr="001955E1" w:rsidRDefault="001955E1" w:rsidP="001955E1">
      <w:pPr>
        <w:jc w:val="cent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Příslovce – PL </w:t>
      </w:r>
      <w:r>
        <w:rPr>
          <w:b/>
          <w:color w:val="FF0000"/>
          <w:sz w:val="36"/>
          <w:szCs w:val="36"/>
        </w:rPr>
        <w:t>- řešení</w:t>
      </w:r>
    </w:p>
    <w:p w:rsidR="001955E1" w:rsidRDefault="001955E1" w:rsidP="001955E1">
      <w:pPr>
        <w:jc w:val="center"/>
        <w:rPr>
          <w:b/>
          <w:sz w:val="36"/>
          <w:szCs w:val="36"/>
        </w:rPr>
      </w:pPr>
    </w:p>
    <w:p w:rsidR="001955E1" w:rsidRDefault="001955E1" w:rsidP="001955E1">
      <w:pPr>
        <w:pStyle w:val="Odstavecseseznamem"/>
        <w:ind w:left="720"/>
        <w:rPr>
          <w:noProof/>
        </w:rPr>
      </w:pPr>
      <w:r w:rsidRPr="00567844">
        <w:rPr>
          <w:sz w:val="28"/>
          <w:szCs w:val="28"/>
        </w:rPr>
        <w:t>1</w:t>
      </w:r>
      <w:r w:rsidRPr="00567844">
        <w:rPr>
          <w:b/>
          <w:sz w:val="28"/>
          <w:szCs w:val="28"/>
        </w:rPr>
        <w:t xml:space="preserve">. </w:t>
      </w:r>
      <w:r w:rsidRPr="00567844">
        <w:rPr>
          <w:sz w:val="28"/>
          <w:szCs w:val="28"/>
        </w:rPr>
        <w:t xml:space="preserve">Prohlédněte si tabulku a </w:t>
      </w:r>
      <w:r>
        <w:rPr>
          <w:sz w:val="28"/>
          <w:szCs w:val="28"/>
        </w:rPr>
        <w:t>doplňte pomocné otázky k určování</w:t>
      </w:r>
      <w:r w:rsidRPr="00567844">
        <w:rPr>
          <w:noProof/>
          <w:sz w:val="28"/>
          <w:szCs w:val="28"/>
        </w:rPr>
        <w:t>:</w:t>
      </w:r>
    </w:p>
    <w:p w:rsidR="001955E1" w:rsidRDefault="001955E1" w:rsidP="001955E1">
      <w:pPr>
        <w:rPr>
          <w:sz w:val="28"/>
          <w:szCs w:val="28"/>
        </w:rPr>
      </w:pPr>
    </w:p>
    <w:p w:rsidR="001955E1" w:rsidRDefault="001955E1" w:rsidP="001955E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28811" cy="3826793"/>
            <wp:effectExtent l="19050" t="0" r="0" b="0"/>
            <wp:docPr id="12" name="Obrázek 11" descr="příslovce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slovce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1230" cy="3828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5E1" w:rsidRDefault="001955E1" w:rsidP="001955E1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používejte jako malou nápovědu do té doby, než se ji naučíte.</w:t>
      </w:r>
    </w:p>
    <w:p w:rsidR="001955E1" w:rsidRDefault="001955E1" w:rsidP="001955E1">
      <w:pPr>
        <w:jc w:val="center"/>
        <w:rPr>
          <w:sz w:val="28"/>
          <w:szCs w:val="28"/>
        </w:rPr>
      </w:pPr>
    </w:p>
    <w:p w:rsidR="001955E1" w:rsidRDefault="001955E1" w:rsidP="001955E1">
      <w:pPr>
        <w:jc w:val="center"/>
        <w:rPr>
          <w:sz w:val="28"/>
          <w:szCs w:val="28"/>
        </w:rPr>
      </w:pPr>
    </w:p>
    <w:p w:rsidR="001955E1" w:rsidRDefault="001955E1" w:rsidP="001955E1">
      <w:pPr>
        <w:pStyle w:val="Odstavecseseznamem"/>
        <w:ind w:left="720"/>
        <w:rPr>
          <w:sz w:val="28"/>
          <w:szCs w:val="28"/>
        </w:rPr>
      </w:pPr>
      <w:r w:rsidRPr="00567844">
        <w:rPr>
          <w:sz w:val="28"/>
          <w:szCs w:val="28"/>
        </w:rPr>
        <w:t xml:space="preserve">2. </w:t>
      </w:r>
      <w:r>
        <w:rPr>
          <w:sz w:val="28"/>
          <w:szCs w:val="28"/>
        </w:rPr>
        <w:t>Najděte ve větě příslovce a šipkou označte, o které příslovce jde</w:t>
      </w:r>
      <w:r w:rsidR="006E351F">
        <w:rPr>
          <w:sz w:val="28"/>
          <w:szCs w:val="28"/>
        </w:rPr>
        <w:t>, co určují</w:t>
      </w:r>
      <w:r>
        <w:rPr>
          <w:sz w:val="28"/>
          <w:szCs w:val="28"/>
        </w:rPr>
        <w:t>:</w:t>
      </w:r>
    </w:p>
    <w:p w:rsidR="001955E1" w:rsidRDefault="001955E1" w:rsidP="001955E1">
      <w:pPr>
        <w:rPr>
          <w:sz w:val="28"/>
          <w:szCs w:val="28"/>
        </w:rPr>
      </w:pPr>
    </w:p>
    <w:p w:rsidR="001955E1" w:rsidRDefault="00D63136" w:rsidP="001955E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2.05pt;margin-top:9.25pt;width:151.5pt;height:135.85pt;flip:x;z-index:251668480" o:connectortype="straight" strokecolor="#974706 [1609]" strokeweight="2.25pt">
            <v:stroke endarrow="block"/>
          </v:shape>
        </w:pict>
      </w:r>
      <w:r w:rsidR="001955E1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1518</wp:posOffset>
            </wp:positionV>
            <wp:extent cx="1944922" cy="2329733"/>
            <wp:effectExtent l="19050" t="0" r="0" b="0"/>
            <wp:wrapSquare wrapText="bothSides"/>
            <wp:docPr id="6" name="Obrázek 2" descr="tabulka k určování příslovcí-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 k určování příslovcí-P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922" cy="2329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55E1">
        <w:rPr>
          <w:sz w:val="28"/>
          <w:szCs w:val="28"/>
        </w:rPr>
        <w:t xml:space="preserve">                                              Bydlím </w:t>
      </w:r>
      <w:r w:rsidR="001955E1" w:rsidRPr="006E351F">
        <w:rPr>
          <w:sz w:val="28"/>
          <w:szCs w:val="28"/>
          <w:highlight w:val="yellow"/>
        </w:rPr>
        <w:t>blízko</w:t>
      </w:r>
      <w:r w:rsidR="001955E1">
        <w:rPr>
          <w:sz w:val="28"/>
          <w:szCs w:val="28"/>
        </w:rPr>
        <w:t xml:space="preserve"> naší školy.</w:t>
      </w:r>
    </w:p>
    <w:p w:rsidR="001955E1" w:rsidRDefault="00D63136" w:rsidP="001955E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margin-left:-2.05pt;margin-top:8.25pt;width:132.75pt;height:72.65pt;flip:x y;z-index:251670528" o:connectortype="straight" strokecolor="#974706 [1609]" strokeweight="2.25pt">
            <v:stroke endarrow="block"/>
          </v:shape>
        </w:pict>
      </w:r>
    </w:p>
    <w:p w:rsidR="001955E1" w:rsidRDefault="00D63136" w:rsidP="001955E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5" type="#_x0000_t32" style="position:absolute;margin-left:-2.05pt;margin-top:1pt;width:119.6pt;height:103.95pt;flip:x y;z-index:251671552" o:connectortype="straight" strokecolor="#974706 [1609]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margin-left:-2.05pt;margin-top:9.8pt;width:175.95pt;height:30.65pt;flip:x;z-index:251669504" o:connectortype="straight" strokecolor="#974706 [1609]" strokeweight="2.25pt">
            <v:stroke endarrow="block"/>
          </v:shape>
        </w:pict>
      </w:r>
      <w:r w:rsidR="001955E1">
        <w:rPr>
          <w:sz w:val="28"/>
          <w:szCs w:val="28"/>
        </w:rPr>
        <w:t xml:space="preserve">                                                    Byla jsem </w:t>
      </w:r>
      <w:r w:rsidR="001955E1" w:rsidRPr="006E351F">
        <w:rPr>
          <w:sz w:val="28"/>
          <w:szCs w:val="28"/>
          <w:highlight w:val="yellow"/>
        </w:rPr>
        <w:t>včera</w:t>
      </w:r>
      <w:r w:rsidR="001955E1">
        <w:rPr>
          <w:sz w:val="28"/>
          <w:szCs w:val="28"/>
        </w:rPr>
        <w:t xml:space="preserve"> v kině.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Sluníčko jsem vymaloval </w:t>
      </w:r>
      <w:r w:rsidRPr="006E351F">
        <w:rPr>
          <w:sz w:val="28"/>
          <w:szCs w:val="28"/>
          <w:highlight w:val="yellow"/>
        </w:rPr>
        <w:t>žlutě</w:t>
      </w:r>
      <w:r>
        <w:rPr>
          <w:sz w:val="28"/>
          <w:szCs w:val="28"/>
        </w:rPr>
        <w:t>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V divadle se musíme chovat </w:t>
      </w:r>
      <w:r w:rsidRPr="006E351F">
        <w:rPr>
          <w:sz w:val="28"/>
          <w:szCs w:val="28"/>
          <w:highlight w:val="yellow"/>
        </w:rPr>
        <w:t>tiše</w:t>
      </w:r>
      <w:r>
        <w:rPr>
          <w:sz w:val="28"/>
          <w:szCs w:val="28"/>
        </w:rPr>
        <w:t>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r w:rsidRPr="00391C94">
        <w:rPr>
          <w:sz w:val="28"/>
          <w:szCs w:val="28"/>
        </w:rPr>
        <w:t xml:space="preserve"> </w:t>
      </w:r>
      <w:r w:rsidR="006E351F">
        <w:rPr>
          <w:sz w:val="28"/>
          <w:szCs w:val="28"/>
        </w:rPr>
        <w:t>Za</w:t>
      </w:r>
      <w:r>
        <w:rPr>
          <w:sz w:val="28"/>
          <w:szCs w:val="28"/>
        </w:rPr>
        <w:t xml:space="preserve">barvěte ve větách </w:t>
      </w:r>
      <w:r w:rsidR="006E351F">
        <w:rPr>
          <w:sz w:val="28"/>
          <w:szCs w:val="28"/>
        </w:rPr>
        <w:t xml:space="preserve">žlutě </w:t>
      </w:r>
      <w:r>
        <w:rPr>
          <w:sz w:val="28"/>
          <w:szCs w:val="28"/>
        </w:rPr>
        <w:t>příslovce: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 létě na horách jsme chodili </w:t>
      </w:r>
      <w:r w:rsidRPr="006E351F">
        <w:rPr>
          <w:sz w:val="28"/>
          <w:szCs w:val="28"/>
          <w:highlight w:val="yellow"/>
        </w:rPr>
        <w:t>nahoru</w:t>
      </w:r>
      <w:r>
        <w:rPr>
          <w:sz w:val="28"/>
          <w:szCs w:val="28"/>
        </w:rPr>
        <w:t xml:space="preserve"> a </w:t>
      </w:r>
      <w:r w:rsidRPr="006E351F">
        <w:rPr>
          <w:sz w:val="28"/>
          <w:szCs w:val="28"/>
          <w:highlight w:val="yellow"/>
        </w:rPr>
        <w:t>dolů</w:t>
      </w:r>
      <w:r>
        <w:rPr>
          <w:sz w:val="28"/>
          <w:szCs w:val="28"/>
        </w:rPr>
        <w:t>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Návštěva ze Slovenska přijede asi </w:t>
      </w:r>
      <w:r w:rsidRPr="006E351F">
        <w:rPr>
          <w:sz w:val="28"/>
          <w:szCs w:val="28"/>
          <w:highlight w:val="yellow"/>
        </w:rPr>
        <w:t>zítra</w:t>
      </w:r>
      <w:r>
        <w:rPr>
          <w:sz w:val="28"/>
          <w:szCs w:val="28"/>
        </w:rPr>
        <w:t xml:space="preserve"> nebo </w:t>
      </w:r>
      <w:r w:rsidRPr="006E351F">
        <w:rPr>
          <w:sz w:val="28"/>
          <w:szCs w:val="28"/>
          <w:highlight w:val="yellow"/>
        </w:rPr>
        <w:t>pozítří</w:t>
      </w:r>
      <w:r>
        <w:rPr>
          <w:sz w:val="28"/>
          <w:szCs w:val="28"/>
        </w:rPr>
        <w:t>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Teta bydlí </w:t>
      </w:r>
      <w:r w:rsidRPr="006E351F">
        <w:rPr>
          <w:sz w:val="28"/>
          <w:szCs w:val="28"/>
          <w:highlight w:val="yellow"/>
        </w:rPr>
        <w:t>nedaleko</w:t>
      </w:r>
      <w:r>
        <w:rPr>
          <w:sz w:val="28"/>
          <w:szCs w:val="28"/>
        </w:rPr>
        <w:t xml:space="preserve"> zimního stadionu.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Trávu jsem namaloval </w:t>
      </w:r>
      <w:r w:rsidRPr="006E351F">
        <w:rPr>
          <w:sz w:val="28"/>
          <w:szCs w:val="28"/>
          <w:highlight w:val="yellow"/>
        </w:rPr>
        <w:t>zeleně</w:t>
      </w:r>
      <w:r>
        <w:rPr>
          <w:sz w:val="28"/>
          <w:szCs w:val="28"/>
        </w:rPr>
        <w:t xml:space="preserve"> a oblohu </w:t>
      </w:r>
      <w:r w:rsidRPr="006E351F">
        <w:rPr>
          <w:sz w:val="28"/>
          <w:szCs w:val="28"/>
          <w:highlight w:val="yellow"/>
        </w:rPr>
        <w:t>modře</w:t>
      </w:r>
      <w:r>
        <w:rPr>
          <w:sz w:val="28"/>
          <w:szCs w:val="28"/>
        </w:rPr>
        <w:t>.</w:t>
      </w:r>
    </w:p>
    <w:p w:rsidR="001955E1" w:rsidRDefault="001955E1" w:rsidP="001955E1">
      <w:pPr>
        <w:spacing w:line="360" w:lineRule="auto"/>
        <w:rPr>
          <w:sz w:val="28"/>
          <w:szCs w:val="28"/>
        </w:rPr>
      </w:pPr>
      <w:r w:rsidRPr="006E351F">
        <w:rPr>
          <w:sz w:val="28"/>
          <w:szCs w:val="28"/>
          <w:highlight w:val="yellow"/>
        </w:rPr>
        <w:t>Tady</w:t>
      </w:r>
      <w:r>
        <w:rPr>
          <w:sz w:val="28"/>
          <w:szCs w:val="28"/>
        </w:rPr>
        <w:t xml:space="preserve"> není </w:t>
      </w:r>
      <w:r w:rsidRPr="006E351F">
        <w:rPr>
          <w:sz w:val="28"/>
          <w:szCs w:val="28"/>
          <w:highlight w:val="yellow"/>
        </w:rPr>
        <w:t>téměř</w:t>
      </w:r>
      <w:r>
        <w:rPr>
          <w:sz w:val="28"/>
          <w:szCs w:val="28"/>
        </w:rPr>
        <w:t xml:space="preserve"> vidět, chybí </w:t>
      </w:r>
      <w:r w:rsidRPr="006E351F">
        <w:rPr>
          <w:sz w:val="28"/>
          <w:szCs w:val="28"/>
          <w:highlight w:val="yellow"/>
        </w:rPr>
        <w:t>zde</w:t>
      </w:r>
      <w:r>
        <w:rPr>
          <w:sz w:val="28"/>
          <w:szCs w:val="28"/>
        </w:rPr>
        <w:t xml:space="preserve"> lampička.</w:t>
      </w:r>
    </w:p>
    <w:p w:rsidR="001955E1" w:rsidRDefault="001955E1" w:rsidP="001955E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510686" cy="1079039"/>
            <wp:effectExtent l="19050" t="0" r="0" b="0"/>
            <wp:docPr id="7" name="obrázek 1" descr="C:\Documents and Settings\Alena T\Local Settings\Temporary Internet Files\Content.IE5\BEOPWMS8\MP9003988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BEOPWMS8\MP90039885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04" cy="107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5E1" w:rsidRDefault="001955E1" w:rsidP="001955E1">
      <w:pPr>
        <w:spacing w:line="276" w:lineRule="auto"/>
        <w:rPr>
          <w:sz w:val="28"/>
          <w:szCs w:val="28"/>
        </w:rPr>
      </w:pPr>
    </w:p>
    <w:p w:rsidR="001955E1" w:rsidRDefault="001955E1" w:rsidP="001955E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1955E1" w:rsidRDefault="001955E1" w:rsidP="001955E1">
      <w:pPr>
        <w:spacing w:line="276" w:lineRule="auto"/>
        <w:ind w:left="360"/>
        <w:rPr>
          <w:sz w:val="28"/>
          <w:szCs w:val="28"/>
        </w:rPr>
      </w:pPr>
      <w:r w:rsidRPr="00C27A3E">
        <w:rPr>
          <w:sz w:val="28"/>
          <w:szCs w:val="28"/>
        </w:rPr>
        <w:t xml:space="preserve">4. </w:t>
      </w:r>
      <w:r>
        <w:rPr>
          <w:sz w:val="28"/>
          <w:szCs w:val="28"/>
        </w:rPr>
        <w:t>Napište k přídavným jménům příslovce a na každé vymyslete i větu:</w:t>
      </w:r>
    </w:p>
    <w:p w:rsidR="001955E1" w:rsidRDefault="001955E1" w:rsidP="001955E1">
      <w:pPr>
        <w:spacing w:line="276" w:lineRule="auto"/>
        <w:rPr>
          <w:sz w:val="28"/>
          <w:szCs w:val="28"/>
        </w:rPr>
      </w:pPr>
    </w:p>
    <w:p w:rsidR="001955E1" w:rsidRPr="006E351F" w:rsidRDefault="001955E1" w:rsidP="006E351F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OŠKLIVÝ -</w:t>
      </w:r>
      <w:r w:rsidR="006E351F">
        <w:rPr>
          <w:sz w:val="28"/>
          <w:szCs w:val="28"/>
        </w:rPr>
        <w:t xml:space="preserve"> </w:t>
      </w:r>
      <w:r w:rsidR="006E351F">
        <w:rPr>
          <w:b/>
          <w:color w:val="FF0000"/>
          <w:sz w:val="28"/>
          <w:szCs w:val="28"/>
        </w:rPr>
        <w:t>OŠKLIVĚ</w:t>
      </w:r>
    </w:p>
    <w:p w:rsidR="001955E1" w:rsidRDefault="001955E1" w:rsidP="006E351F">
      <w:pPr>
        <w:rPr>
          <w:sz w:val="28"/>
          <w:szCs w:val="28"/>
        </w:rPr>
      </w:pPr>
    </w:p>
    <w:p w:rsidR="001955E1" w:rsidRPr="006E351F" w:rsidRDefault="001955E1" w:rsidP="006E351F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PILNÝ -</w:t>
      </w:r>
      <w:r w:rsidR="006E351F">
        <w:rPr>
          <w:sz w:val="28"/>
          <w:szCs w:val="28"/>
        </w:rPr>
        <w:t xml:space="preserve"> </w:t>
      </w:r>
      <w:r w:rsidR="006E351F">
        <w:rPr>
          <w:b/>
          <w:color w:val="FF0000"/>
          <w:sz w:val="28"/>
          <w:szCs w:val="28"/>
        </w:rPr>
        <w:t>PILNĚ</w:t>
      </w:r>
    </w:p>
    <w:p w:rsidR="001955E1" w:rsidRDefault="001955E1" w:rsidP="006E351F">
      <w:pPr>
        <w:rPr>
          <w:sz w:val="28"/>
          <w:szCs w:val="28"/>
        </w:rPr>
      </w:pPr>
    </w:p>
    <w:p w:rsidR="001955E1" w:rsidRPr="006E351F" w:rsidRDefault="001955E1" w:rsidP="006E351F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ŠIKOVNÝ -</w:t>
      </w:r>
      <w:r w:rsidR="006E351F">
        <w:rPr>
          <w:sz w:val="28"/>
          <w:szCs w:val="28"/>
        </w:rPr>
        <w:t xml:space="preserve"> </w:t>
      </w:r>
      <w:r w:rsidR="006E351F">
        <w:rPr>
          <w:b/>
          <w:color w:val="FF0000"/>
          <w:sz w:val="28"/>
          <w:szCs w:val="28"/>
        </w:rPr>
        <w:t>ŠIKOVNĚ</w:t>
      </w:r>
    </w:p>
    <w:p w:rsidR="001955E1" w:rsidRDefault="001955E1" w:rsidP="006E351F">
      <w:pPr>
        <w:rPr>
          <w:sz w:val="28"/>
          <w:szCs w:val="28"/>
        </w:rPr>
      </w:pPr>
    </w:p>
    <w:p w:rsidR="001955E1" w:rsidRDefault="001955E1" w:rsidP="006E351F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BAREVNÝ </w:t>
      </w:r>
      <w:r w:rsidR="006E351F">
        <w:rPr>
          <w:sz w:val="28"/>
          <w:szCs w:val="28"/>
        </w:rPr>
        <w:t xml:space="preserve">– </w:t>
      </w:r>
      <w:r w:rsidR="006E351F">
        <w:rPr>
          <w:b/>
          <w:color w:val="FF0000"/>
          <w:sz w:val="28"/>
          <w:szCs w:val="28"/>
        </w:rPr>
        <w:t>BAREVNĚ</w:t>
      </w:r>
    </w:p>
    <w:p w:rsidR="006E351F" w:rsidRDefault="006E351F" w:rsidP="006E351F">
      <w:pPr>
        <w:rPr>
          <w:b/>
          <w:color w:val="FF0000"/>
          <w:sz w:val="28"/>
          <w:szCs w:val="28"/>
        </w:rPr>
      </w:pPr>
    </w:p>
    <w:p w:rsidR="006E351F" w:rsidRDefault="006E351F" w:rsidP="006E351F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Věty – individuální práce žáků.</w:t>
      </w:r>
    </w:p>
    <w:p w:rsidR="006E351F" w:rsidRDefault="006E351F" w:rsidP="006E351F">
      <w:pPr>
        <w:rPr>
          <w:b/>
          <w:color w:val="FF0000"/>
          <w:sz w:val="28"/>
          <w:szCs w:val="28"/>
        </w:rPr>
      </w:pPr>
    </w:p>
    <w:p w:rsidR="006E351F" w:rsidRDefault="006E351F" w:rsidP="006E351F">
      <w:pPr>
        <w:rPr>
          <w:b/>
          <w:color w:val="FF0000"/>
          <w:sz w:val="28"/>
          <w:szCs w:val="28"/>
        </w:rPr>
      </w:pPr>
    </w:p>
    <w:p w:rsidR="006E351F" w:rsidRDefault="006E351F" w:rsidP="006E351F">
      <w:pPr>
        <w:rPr>
          <w:b/>
          <w:color w:val="FF0000"/>
          <w:sz w:val="28"/>
          <w:szCs w:val="28"/>
        </w:rPr>
      </w:pPr>
    </w:p>
    <w:p w:rsidR="006E351F" w:rsidRDefault="006E351F" w:rsidP="006E351F">
      <w:pPr>
        <w:rPr>
          <w:b/>
          <w:color w:val="FF0000"/>
          <w:sz w:val="28"/>
          <w:szCs w:val="28"/>
        </w:rPr>
      </w:pPr>
    </w:p>
    <w:p w:rsidR="006E351F" w:rsidRPr="006E351F" w:rsidRDefault="006E351F" w:rsidP="006E351F">
      <w:r>
        <w:t>Obrázky: www.office.microsoft.com</w:t>
      </w: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p w:rsidR="00C27A3E" w:rsidRDefault="00C27A3E" w:rsidP="00391C94">
      <w:pPr>
        <w:spacing w:line="360" w:lineRule="auto"/>
        <w:rPr>
          <w:sz w:val="28"/>
          <w:szCs w:val="28"/>
        </w:rPr>
      </w:pPr>
    </w:p>
    <w:sectPr w:rsidR="00C27A3E" w:rsidSect="004448F3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876257"/>
    <w:multiLevelType w:val="hybridMultilevel"/>
    <w:tmpl w:val="F74CE46C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F680B"/>
    <w:multiLevelType w:val="hybridMultilevel"/>
    <w:tmpl w:val="1EC26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12E625B4"/>
    <w:multiLevelType w:val="hybridMultilevel"/>
    <w:tmpl w:val="2C88A7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04B2E"/>
    <w:multiLevelType w:val="hybridMultilevel"/>
    <w:tmpl w:val="8E9ED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73383"/>
    <w:multiLevelType w:val="hybridMultilevel"/>
    <w:tmpl w:val="533C7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1184B"/>
    <w:multiLevelType w:val="hybridMultilevel"/>
    <w:tmpl w:val="3FBEBF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07911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>
    <w:nsid w:val="3DB8055B"/>
    <w:multiLevelType w:val="hybridMultilevel"/>
    <w:tmpl w:val="2F764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92E50"/>
    <w:multiLevelType w:val="hybridMultilevel"/>
    <w:tmpl w:val="CE3ED8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44DCD"/>
    <w:multiLevelType w:val="hybridMultilevel"/>
    <w:tmpl w:val="0562C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507361"/>
    <w:multiLevelType w:val="hybridMultilevel"/>
    <w:tmpl w:val="5CD6D4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01AB7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242F7D"/>
    <w:multiLevelType w:val="hybridMultilevel"/>
    <w:tmpl w:val="F3CA3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39420A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9F6262"/>
    <w:multiLevelType w:val="hybridMultilevel"/>
    <w:tmpl w:val="E45C3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1E17E4"/>
    <w:multiLevelType w:val="hybridMultilevel"/>
    <w:tmpl w:val="80BE81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62CD9"/>
    <w:multiLevelType w:val="hybridMultilevel"/>
    <w:tmpl w:val="8618B0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043821"/>
    <w:multiLevelType w:val="hybridMultilevel"/>
    <w:tmpl w:val="FAAAF0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504B8"/>
    <w:multiLevelType w:val="hybridMultilevel"/>
    <w:tmpl w:val="A2447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253751"/>
    <w:multiLevelType w:val="hybridMultilevel"/>
    <w:tmpl w:val="BFCC6D5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5"/>
  </w:num>
  <w:num w:numId="10">
    <w:abstractNumId w:val="7"/>
  </w:num>
  <w:num w:numId="11">
    <w:abstractNumId w:val="23"/>
  </w:num>
  <w:num w:numId="12">
    <w:abstractNumId w:val="11"/>
  </w:num>
  <w:num w:numId="13">
    <w:abstractNumId w:val="10"/>
  </w:num>
  <w:num w:numId="14">
    <w:abstractNumId w:val="18"/>
  </w:num>
  <w:num w:numId="15">
    <w:abstractNumId w:val="13"/>
  </w:num>
  <w:num w:numId="16">
    <w:abstractNumId w:val="19"/>
  </w:num>
  <w:num w:numId="17">
    <w:abstractNumId w:val="26"/>
  </w:num>
  <w:num w:numId="18">
    <w:abstractNumId w:val="16"/>
  </w:num>
  <w:num w:numId="19">
    <w:abstractNumId w:val="17"/>
  </w:num>
  <w:num w:numId="20">
    <w:abstractNumId w:val="22"/>
  </w:num>
  <w:num w:numId="21">
    <w:abstractNumId w:val="27"/>
  </w:num>
  <w:num w:numId="22">
    <w:abstractNumId w:val="21"/>
  </w:num>
  <w:num w:numId="23">
    <w:abstractNumId w:val="20"/>
  </w:num>
  <w:num w:numId="24">
    <w:abstractNumId w:val="25"/>
  </w:num>
  <w:num w:numId="25">
    <w:abstractNumId w:val="12"/>
  </w:num>
  <w:num w:numId="26">
    <w:abstractNumId w:val="9"/>
  </w:num>
  <w:num w:numId="27">
    <w:abstractNumId w:val="28"/>
  </w:num>
  <w:num w:numId="28">
    <w:abstractNumId w:val="3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20E52"/>
    <w:rsid w:val="00045259"/>
    <w:rsid w:val="00192F6D"/>
    <w:rsid w:val="001955E1"/>
    <w:rsid w:val="001976F3"/>
    <w:rsid w:val="001F1E37"/>
    <w:rsid w:val="002204AF"/>
    <w:rsid w:val="00256A23"/>
    <w:rsid w:val="00275F9B"/>
    <w:rsid w:val="00280C45"/>
    <w:rsid w:val="00310AF8"/>
    <w:rsid w:val="003512D0"/>
    <w:rsid w:val="00374F97"/>
    <w:rsid w:val="00382269"/>
    <w:rsid w:val="00391C94"/>
    <w:rsid w:val="003C3031"/>
    <w:rsid w:val="003C7A4A"/>
    <w:rsid w:val="004448F3"/>
    <w:rsid w:val="00470F4E"/>
    <w:rsid w:val="004A1DF7"/>
    <w:rsid w:val="004B5306"/>
    <w:rsid w:val="004F4724"/>
    <w:rsid w:val="00567844"/>
    <w:rsid w:val="00587BB4"/>
    <w:rsid w:val="006E351F"/>
    <w:rsid w:val="00792615"/>
    <w:rsid w:val="007D78E8"/>
    <w:rsid w:val="009B523F"/>
    <w:rsid w:val="009D3865"/>
    <w:rsid w:val="009E70B1"/>
    <w:rsid w:val="00AB04F0"/>
    <w:rsid w:val="00B30FF9"/>
    <w:rsid w:val="00B66719"/>
    <w:rsid w:val="00BB195C"/>
    <w:rsid w:val="00BC03DD"/>
    <w:rsid w:val="00BE2AA7"/>
    <w:rsid w:val="00C27A3E"/>
    <w:rsid w:val="00C541C6"/>
    <w:rsid w:val="00D036D3"/>
    <w:rsid w:val="00D2093E"/>
    <w:rsid w:val="00D63136"/>
    <w:rsid w:val="00D67AE6"/>
    <w:rsid w:val="00DE6131"/>
    <w:rsid w:val="00E127C4"/>
    <w:rsid w:val="00E82956"/>
    <w:rsid w:val="00EE2E59"/>
    <w:rsid w:val="00F8073C"/>
    <w:rsid w:val="00F868EB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4]" strokecolor="none [1609]" shadowcolor="none [2]"/>
    </o:shapedefaults>
    <o:shapelayout v:ext="edit">
      <o:idmap v:ext="edit" data="1"/>
      <o:rules v:ext="edit">
        <o:r id="V:Rule5" type="connector" idref="#_x0000_s1032"/>
        <o:r id="V:Rule6" type="connector" idref="#_x0000_s1033"/>
        <o:r id="V:Rule7" type="connector" idref="#_x0000_s1035"/>
        <o:r id="V:Rule8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E52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020E52"/>
  </w:style>
  <w:style w:type="character" w:customStyle="1" w:styleId="WW-Absatz-Standardschriftart">
    <w:name w:val="WW-Absatz-Standardschriftart"/>
    <w:rsid w:val="00020E52"/>
  </w:style>
  <w:style w:type="character" w:customStyle="1" w:styleId="WW-Absatz-Standardschriftart1">
    <w:name w:val="WW-Absatz-Standardschriftart1"/>
    <w:rsid w:val="00020E52"/>
  </w:style>
  <w:style w:type="character" w:customStyle="1" w:styleId="WW-Absatz-Standardschriftart11">
    <w:name w:val="WW-Absatz-Standardschriftart11"/>
    <w:rsid w:val="00020E52"/>
  </w:style>
  <w:style w:type="character" w:customStyle="1" w:styleId="WW-Absatz-Standardschriftart111">
    <w:name w:val="WW-Absatz-Standardschriftart111"/>
    <w:rsid w:val="00020E52"/>
  </w:style>
  <w:style w:type="character" w:customStyle="1" w:styleId="Standardnpsmoodstavce1">
    <w:name w:val="Standardní písmo odstavce1"/>
    <w:rsid w:val="00020E52"/>
  </w:style>
  <w:style w:type="character" w:customStyle="1" w:styleId="Symbolyproslovn">
    <w:name w:val="Symboly pro číslování"/>
    <w:rsid w:val="00020E52"/>
  </w:style>
  <w:style w:type="character" w:styleId="Hypertextovodkaz">
    <w:name w:val="Hyperlink"/>
    <w:semiHidden/>
    <w:rsid w:val="00020E52"/>
    <w:rPr>
      <w:color w:val="000080"/>
      <w:u w:val="single"/>
    </w:rPr>
  </w:style>
  <w:style w:type="character" w:styleId="Sledovanodkaz">
    <w:name w:val="FollowedHyperlink"/>
    <w:semiHidden/>
    <w:rsid w:val="00020E52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020E5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020E52"/>
    <w:pPr>
      <w:spacing w:after="120"/>
    </w:pPr>
  </w:style>
  <w:style w:type="paragraph" w:styleId="Seznam">
    <w:name w:val="List"/>
    <w:basedOn w:val="Zkladntext"/>
    <w:semiHidden/>
    <w:rsid w:val="00020E52"/>
    <w:rPr>
      <w:rFonts w:cs="Tahoma"/>
    </w:rPr>
  </w:style>
  <w:style w:type="paragraph" w:customStyle="1" w:styleId="Popisek">
    <w:name w:val="Popisek"/>
    <w:basedOn w:val="Normln"/>
    <w:rsid w:val="00020E5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020E52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020E52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020E52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020E52"/>
    <w:pPr>
      <w:suppressLineNumbers/>
    </w:pPr>
  </w:style>
  <w:style w:type="paragraph" w:customStyle="1" w:styleId="Objektseipkou">
    <w:name w:val="Objekt se šipkou"/>
    <w:basedOn w:val="Normln"/>
    <w:rsid w:val="00020E52"/>
  </w:style>
  <w:style w:type="paragraph" w:customStyle="1" w:styleId="Objektsestnovnm">
    <w:name w:val="Objekt se stínováním"/>
    <w:basedOn w:val="Normln"/>
    <w:rsid w:val="00020E52"/>
  </w:style>
  <w:style w:type="paragraph" w:customStyle="1" w:styleId="Objektbezvpln">
    <w:name w:val="Objekt bez výpln?"/>
    <w:basedOn w:val="Normln"/>
    <w:rsid w:val="00020E52"/>
  </w:style>
  <w:style w:type="paragraph" w:customStyle="1" w:styleId="Text">
    <w:name w:val="Text"/>
    <w:basedOn w:val="Popisek"/>
    <w:rsid w:val="00020E52"/>
  </w:style>
  <w:style w:type="paragraph" w:customStyle="1" w:styleId="Tlotextu">
    <w:name w:val="T?lo textu"/>
    <w:basedOn w:val="Normln"/>
    <w:rsid w:val="00020E52"/>
  </w:style>
  <w:style w:type="paragraph" w:customStyle="1" w:styleId="Zarovnantextovtlo">
    <w:name w:val="Zarovnané textové t?lo"/>
    <w:basedOn w:val="Normln"/>
    <w:rsid w:val="00020E52"/>
  </w:style>
  <w:style w:type="paragraph" w:customStyle="1" w:styleId="Odsazenprvnhodku">
    <w:name w:val="Odsazení prvního ?ádku"/>
    <w:basedOn w:val="Normln"/>
    <w:rsid w:val="00020E52"/>
    <w:pPr>
      <w:ind w:firstLine="340"/>
    </w:pPr>
  </w:style>
  <w:style w:type="paragraph" w:customStyle="1" w:styleId="Titulek1">
    <w:name w:val="Titulek1"/>
    <w:basedOn w:val="Normln"/>
    <w:rsid w:val="00020E52"/>
  </w:style>
  <w:style w:type="paragraph" w:customStyle="1" w:styleId="Titul1">
    <w:name w:val="Titul1"/>
    <w:basedOn w:val="Normln"/>
    <w:rsid w:val="00020E52"/>
    <w:pPr>
      <w:jc w:val="center"/>
    </w:pPr>
  </w:style>
  <w:style w:type="paragraph" w:customStyle="1" w:styleId="Titul2">
    <w:name w:val="Titul2"/>
    <w:basedOn w:val="Normln"/>
    <w:rsid w:val="00020E52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020E52"/>
    <w:pPr>
      <w:spacing w:before="238" w:after="119"/>
    </w:pPr>
  </w:style>
  <w:style w:type="paragraph" w:customStyle="1" w:styleId="Nadpis2">
    <w:name w:val="Nadpis2"/>
    <w:basedOn w:val="Normln"/>
    <w:rsid w:val="00020E52"/>
    <w:pPr>
      <w:spacing w:before="238" w:after="119"/>
    </w:pPr>
  </w:style>
  <w:style w:type="paragraph" w:customStyle="1" w:styleId="Ktovacra">
    <w:name w:val="Kótovací ?ára"/>
    <w:basedOn w:val="Normln"/>
    <w:rsid w:val="00020E52"/>
  </w:style>
  <w:style w:type="paragraph" w:customStyle="1" w:styleId="VchozLTGliederung1">
    <w:name w:val="Výchozí~LT~Gliederung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020E52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020E52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020E52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020E52"/>
  </w:style>
  <w:style w:type="paragraph" w:customStyle="1" w:styleId="VchozLTGliederung6">
    <w:name w:val="Výchozí~LT~Gliederung 6"/>
    <w:basedOn w:val="VchozLTGliederung5"/>
    <w:rsid w:val="00020E52"/>
  </w:style>
  <w:style w:type="paragraph" w:customStyle="1" w:styleId="VchozLTGliederung7">
    <w:name w:val="Výchozí~LT~Gliederung 7"/>
    <w:basedOn w:val="VchozLTGliederung6"/>
    <w:rsid w:val="00020E52"/>
  </w:style>
  <w:style w:type="paragraph" w:customStyle="1" w:styleId="VchozLTGliederung8">
    <w:name w:val="Výchozí~LT~Gliederung 8"/>
    <w:basedOn w:val="VchozLTGliederung7"/>
    <w:rsid w:val="00020E52"/>
  </w:style>
  <w:style w:type="paragraph" w:customStyle="1" w:styleId="VchozLTGliederung9">
    <w:name w:val="Výchozí~LT~Gliederung 9"/>
    <w:basedOn w:val="VchozLTGliederung8"/>
    <w:rsid w:val="00020E52"/>
  </w:style>
  <w:style w:type="paragraph" w:customStyle="1" w:styleId="VchozLTTitel">
    <w:name w:val="Výchozí~LT~Titel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020E52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020E52"/>
  </w:style>
  <w:style w:type="paragraph" w:customStyle="1" w:styleId="blue2">
    <w:name w:val="blue2"/>
    <w:basedOn w:val="default"/>
    <w:rsid w:val="00020E52"/>
  </w:style>
  <w:style w:type="paragraph" w:customStyle="1" w:styleId="blue3">
    <w:name w:val="blue3"/>
    <w:basedOn w:val="default"/>
    <w:rsid w:val="00020E52"/>
  </w:style>
  <w:style w:type="paragraph" w:customStyle="1" w:styleId="bw1">
    <w:name w:val="bw1"/>
    <w:basedOn w:val="default"/>
    <w:rsid w:val="00020E52"/>
  </w:style>
  <w:style w:type="paragraph" w:customStyle="1" w:styleId="bw2">
    <w:name w:val="bw2"/>
    <w:basedOn w:val="default"/>
    <w:rsid w:val="00020E52"/>
  </w:style>
  <w:style w:type="paragraph" w:customStyle="1" w:styleId="bw3">
    <w:name w:val="bw3"/>
    <w:basedOn w:val="default"/>
    <w:rsid w:val="00020E52"/>
  </w:style>
  <w:style w:type="paragraph" w:customStyle="1" w:styleId="orange1">
    <w:name w:val="orange1"/>
    <w:basedOn w:val="default"/>
    <w:rsid w:val="00020E52"/>
  </w:style>
  <w:style w:type="paragraph" w:customStyle="1" w:styleId="orange2">
    <w:name w:val="orange2"/>
    <w:basedOn w:val="default"/>
    <w:rsid w:val="00020E52"/>
  </w:style>
  <w:style w:type="paragraph" w:customStyle="1" w:styleId="orange3">
    <w:name w:val="orange3"/>
    <w:basedOn w:val="default"/>
    <w:rsid w:val="00020E52"/>
  </w:style>
  <w:style w:type="paragraph" w:customStyle="1" w:styleId="turquise1">
    <w:name w:val="turquise1"/>
    <w:basedOn w:val="default"/>
    <w:rsid w:val="00020E52"/>
  </w:style>
  <w:style w:type="paragraph" w:customStyle="1" w:styleId="turquise2">
    <w:name w:val="turquise2"/>
    <w:basedOn w:val="default"/>
    <w:rsid w:val="00020E52"/>
  </w:style>
  <w:style w:type="paragraph" w:customStyle="1" w:styleId="turquise3">
    <w:name w:val="turquise3"/>
    <w:basedOn w:val="default"/>
    <w:rsid w:val="00020E52"/>
  </w:style>
  <w:style w:type="paragraph" w:customStyle="1" w:styleId="gray1">
    <w:name w:val="gray1"/>
    <w:basedOn w:val="default"/>
    <w:rsid w:val="00020E52"/>
  </w:style>
  <w:style w:type="paragraph" w:customStyle="1" w:styleId="gray2">
    <w:name w:val="gray2"/>
    <w:basedOn w:val="default"/>
    <w:rsid w:val="00020E52"/>
  </w:style>
  <w:style w:type="paragraph" w:customStyle="1" w:styleId="gray3">
    <w:name w:val="gray3"/>
    <w:basedOn w:val="default"/>
    <w:rsid w:val="00020E52"/>
  </w:style>
  <w:style w:type="paragraph" w:customStyle="1" w:styleId="sun1">
    <w:name w:val="sun1"/>
    <w:basedOn w:val="default"/>
    <w:rsid w:val="00020E52"/>
  </w:style>
  <w:style w:type="paragraph" w:customStyle="1" w:styleId="sun2">
    <w:name w:val="sun2"/>
    <w:basedOn w:val="default"/>
    <w:rsid w:val="00020E52"/>
  </w:style>
  <w:style w:type="paragraph" w:customStyle="1" w:styleId="sun3">
    <w:name w:val="sun3"/>
    <w:basedOn w:val="default"/>
    <w:rsid w:val="00020E52"/>
  </w:style>
  <w:style w:type="paragraph" w:customStyle="1" w:styleId="earth1">
    <w:name w:val="earth1"/>
    <w:basedOn w:val="default"/>
    <w:rsid w:val="00020E52"/>
  </w:style>
  <w:style w:type="paragraph" w:customStyle="1" w:styleId="earth2">
    <w:name w:val="earth2"/>
    <w:basedOn w:val="default"/>
    <w:rsid w:val="00020E52"/>
  </w:style>
  <w:style w:type="paragraph" w:customStyle="1" w:styleId="earth3">
    <w:name w:val="earth3"/>
    <w:basedOn w:val="default"/>
    <w:rsid w:val="00020E52"/>
  </w:style>
  <w:style w:type="paragraph" w:customStyle="1" w:styleId="green1">
    <w:name w:val="green1"/>
    <w:basedOn w:val="default"/>
    <w:rsid w:val="00020E52"/>
  </w:style>
  <w:style w:type="paragraph" w:customStyle="1" w:styleId="green2">
    <w:name w:val="green2"/>
    <w:basedOn w:val="default"/>
    <w:rsid w:val="00020E52"/>
  </w:style>
  <w:style w:type="paragraph" w:customStyle="1" w:styleId="green3">
    <w:name w:val="green3"/>
    <w:basedOn w:val="default"/>
    <w:rsid w:val="00020E52"/>
  </w:style>
  <w:style w:type="paragraph" w:customStyle="1" w:styleId="seetang1">
    <w:name w:val="seetang1"/>
    <w:basedOn w:val="default"/>
    <w:rsid w:val="00020E52"/>
  </w:style>
  <w:style w:type="paragraph" w:customStyle="1" w:styleId="seetang2">
    <w:name w:val="seetang2"/>
    <w:basedOn w:val="default"/>
    <w:rsid w:val="00020E52"/>
  </w:style>
  <w:style w:type="paragraph" w:customStyle="1" w:styleId="seetang3">
    <w:name w:val="seetang3"/>
    <w:basedOn w:val="default"/>
    <w:rsid w:val="00020E52"/>
  </w:style>
  <w:style w:type="paragraph" w:customStyle="1" w:styleId="lightblue1">
    <w:name w:val="lightblue1"/>
    <w:basedOn w:val="default"/>
    <w:rsid w:val="00020E52"/>
  </w:style>
  <w:style w:type="paragraph" w:customStyle="1" w:styleId="lightblue2">
    <w:name w:val="lightblue2"/>
    <w:basedOn w:val="default"/>
    <w:rsid w:val="00020E52"/>
  </w:style>
  <w:style w:type="paragraph" w:customStyle="1" w:styleId="lightblue3">
    <w:name w:val="lightblue3"/>
    <w:basedOn w:val="default"/>
    <w:rsid w:val="00020E52"/>
  </w:style>
  <w:style w:type="paragraph" w:customStyle="1" w:styleId="yellow1">
    <w:name w:val="yellow1"/>
    <w:basedOn w:val="default"/>
    <w:rsid w:val="00020E52"/>
  </w:style>
  <w:style w:type="paragraph" w:customStyle="1" w:styleId="yellow2">
    <w:name w:val="yellow2"/>
    <w:basedOn w:val="default"/>
    <w:rsid w:val="00020E52"/>
  </w:style>
  <w:style w:type="paragraph" w:customStyle="1" w:styleId="yellow3">
    <w:name w:val="yellow3"/>
    <w:basedOn w:val="default"/>
    <w:rsid w:val="00020E52"/>
  </w:style>
  <w:style w:type="paragraph" w:customStyle="1" w:styleId="WW-Titulek">
    <w:name w:val="WW-Titulek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020E52"/>
    <w:rPr>
      <w:sz w:val="56"/>
      <w:szCs w:val="56"/>
    </w:rPr>
  </w:style>
  <w:style w:type="paragraph" w:customStyle="1" w:styleId="Osnova3">
    <w:name w:val="Osnova 3"/>
    <w:basedOn w:val="Osnova2"/>
    <w:rsid w:val="00020E52"/>
    <w:rPr>
      <w:sz w:val="48"/>
      <w:szCs w:val="48"/>
    </w:rPr>
  </w:style>
  <w:style w:type="paragraph" w:customStyle="1" w:styleId="Osnova4">
    <w:name w:val="Osnova 4"/>
    <w:basedOn w:val="Osnova3"/>
    <w:rsid w:val="00020E52"/>
    <w:rPr>
      <w:sz w:val="40"/>
      <w:szCs w:val="40"/>
    </w:rPr>
  </w:style>
  <w:style w:type="paragraph" w:customStyle="1" w:styleId="Osnova5">
    <w:name w:val="Osnova 5"/>
    <w:basedOn w:val="Osnova4"/>
    <w:rsid w:val="00020E52"/>
  </w:style>
  <w:style w:type="paragraph" w:customStyle="1" w:styleId="Osnova6">
    <w:name w:val="Osnova 6"/>
    <w:basedOn w:val="Osnova5"/>
    <w:rsid w:val="00020E52"/>
  </w:style>
  <w:style w:type="paragraph" w:customStyle="1" w:styleId="Osnova7">
    <w:name w:val="Osnova 7"/>
    <w:basedOn w:val="Osnova6"/>
    <w:rsid w:val="00020E52"/>
  </w:style>
  <w:style w:type="paragraph" w:customStyle="1" w:styleId="Osnova8">
    <w:name w:val="Osnova 8"/>
    <w:basedOn w:val="Osnova7"/>
    <w:rsid w:val="00020E52"/>
  </w:style>
  <w:style w:type="paragraph" w:customStyle="1" w:styleId="Osnova9">
    <w:name w:val="Osnova 9"/>
    <w:basedOn w:val="Osnova8"/>
    <w:rsid w:val="00020E52"/>
  </w:style>
  <w:style w:type="paragraph" w:customStyle="1" w:styleId="Nadpistabulky">
    <w:name w:val="Nadpis tabulky"/>
    <w:basedOn w:val="Obsahtabulky"/>
    <w:rsid w:val="00020E52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FF9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21156E-55EA-4ECB-BCDC-DF4B1122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399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Zájmena - PL</vt:lpstr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Příslovce - PL</dc:title>
  <dc:subject>Český jazyk</dc:subject>
  <dc:creator>Mgr. Jana Kneřová</dc:creator>
  <cp:keywords/>
  <dc:description/>
  <cp:lastModifiedBy>Jana Kneřová</cp:lastModifiedBy>
  <cp:revision>5</cp:revision>
  <cp:lastPrinted>2012-03-26T10:46:00Z</cp:lastPrinted>
  <dcterms:created xsi:type="dcterms:W3CDTF">2013-01-12T22:17:00Z</dcterms:created>
  <dcterms:modified xsi:type="dcterms:W3CDTF">2013-01-14T09:53:00Z</dcterms:modified>
  <cp:category>Slovní druhy</cp:category>
</cp:coreProperties>
</file>