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A4E8E" w:rsidRDefault="00A346D4">
      <w:pPr>
        <w:ind w:left="1080"/>
        <w:rPr>
          <w:rFonts w:ascii="Arial" w:hAnsi="Arial" w:cs="Arial"/>
          <w:b/>
          <w:bCs/>
        </w:rPr>
      </w:pPr>
      <w:bookmarkStart w:id="0" w:name="_GoBack"/>
      <w:bookmarkEnd w:id="0"/>
      <w:r w:rsidRPr="00A346D4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5.4pt;margin-top:241.95pt;width:472.4pt;height:264.5pt;z-index:1;mso-wrap-distance-left:0;mso-wrap-distance-right:7.05pt;mso-position-horizontal-relative:margin;mso-position-vertic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-106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446"/>
                    <w:gridCol w:w="8006"/>
                  </w:tblGrid>
                  <w:tr w:rsidR="002A4E8E" w:rsidRPr="00A346D4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Autor: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Dana Loskotová</w:t>
                        </w:r>
                      </w:p>
                    </w:tc>
                  </w:tr>
                  <w:tr w:rsidR="002A4E8E" w:rsidRPr="00A346D4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Název materiálu:</w:t>
                        </w:r>
                      </w:p>
                      <w:p w:rsidR="002A4E8E" w:rsidRPr="00A346D4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jc w:val="both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A346D4">
                          <w:rPr>
                            <w:rFonts w:ascii="Arial" w:hAnsi="Arial" w:cs="Arial"/>
                            <w:b/>
                            <w:bCs/>
                          </w:rPr>
                          <w:t>VY_32_INOVACE_4_ANGLICKY_JAZYK_RECOVE_DOVEDNOSTI_04</w:t>
                        </w:r>
                      </w:p>
                      <w:p w:rsidR="002A4E8E" w:rsidRPr="00A346D4" w:rsidRDefault="002A4E8E">
                        <w:pPr>
                          <w:jc w:val="both"/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A346D4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  <w:t>Základní rozdíl mezi přítomným časem prostým a průběhovým</w:t>
                        </w:r>
                      </w:p>
                    </w:tc>
                  </w:tr>
                  <w:tr w:rsidR="002A4E8E" w:rsidRPr="00A346D4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Téma </w:t>
                        </w:r>
                      </w:p>
                      <w:p w:rsidR="002A4E8E" w:rsidRPr="00A346D4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sady:</w:t>
                        </w:r>
                      </w:p>
                      <w:p w:rsidR="002A4E8E" w:rsidRPr="00A346D4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ANJ – Řečové dovednosti</w:t>
                        </w:r>
                      </w:p>
                    </w:tc>
                  </w:tr>
                  <w:tr w:rsidR="002A4E8E" w:rsidRPr="00A346D4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Obor, ročník:</w:t>
                        </w:r>
                      </w:p>
                      <w:p w:rsidR="002A4E8E" w:rsidRPr="00A346D4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Obchodní akademie, 2. ročník</w:t>
                        </w:r>
                      </w:p>
                    </w:tc>
                  </w:tr>
                  <w:tr w:rsidR="002A4E8E" w:rsidRPr="00A346D4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Datum vytvoření: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Leden 2013</w:t>
                        </w:r>
                      </w:p>
                    </w:tc>
                  </w:tr>
                  <w:tr w:rsidR="002A4E8E" w:rsidRPr="00A346D4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Anotace: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jc w:val="both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Použití přítomného času prostého a průběhového v kladných oznamovacích větách, otázkách i záporu.</w:t>
                        </w:r>
                      </w:p>
                    </w:tc>
                  </w:tr>
                  <w:tr w:rsidR="002A4E8E" w:rsidRPr="00A346D4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Metodický obsah: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A346D4" w:rsidRDefault="002A4E8E">
                        <w:pPr>
                          <w:snapToGrid w:val="0"/>
                          <w:jc w:val="both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A346D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Doplňování tvarů přítomného času prostého a průběhového do vět, hledání chyb v použití přítomných časů ve větách, tvoření otázek a záporných vět.</w:t>
                        </w:r>
                      </w:p>
                    </w:tc>
                  </w:tr>
                </w:tbl>
                <w:p w:rsidR="002A4E8E" w:rsidRDefault="002A4E8E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</w:p>
    <w:p w:rsidR="002A4E8E" w:rsidRDefault="002A4E8E">
      <w:pPr>
        <w:pageBreakBefore/>
        <w:ind w:firstLine="1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I.  Fill in proper forms of the words in brackets. Use present tenses.</w:t>
      </w:r>
    </w:p>
    <w:p w:rsidR="002A4E8E" w:rsidRDefault="002A4E8E">
      <w:pPr>
        <w:ind w:left="1050"/>
        <w:rPr>
          <w:rFonts w:ascii="Arial" w:hAnsi="Arial" w:cs="Arial"/>
          <w:b/>
          <w:bCs/>
        </w:rPr>
      </w:pP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We always (have) breakfast at 7 o´clock.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What (your brother/do) now? – He (have) his breakfast.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I (make) a cake, I can´t answer the phone now.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Look! Jane (run) over there.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They (jog) every day.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I (fly) to Los Angeles tomorrow. I already have the tickets.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Wood (float) on water.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Our aunt (come) to lunch on Sunday.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The performance (start) at 8 p.m.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I (spend) this weekend in the mountains. I (go) there every week.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(you/speak) German? – Only a little.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As a rule, she (sing) very well, but now she (sing) in a strange way, she </w:t>
      </w:r>
    </w:p>
    <w:p w:rsidR="002A4E8E" w:rsidRDefault="002A4E8E">
      <w:pPr>
        <w:ind w:left="1418"/>
        <w:rPr>
          <w:rFonts w:ascii="Arial" w:hAnsi="Arial" w:cs="Arial"/>
        </w:rPr>
      </w:pPr>
      <w:r>
        <w:rPr>
          <w:rFonts w:ascii="Arial" w:hAnsi="Arial" w:cs="Arial"/>
        </w:rPr>
        <w:t xml:space="preserve"> must have a cold.    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The sun (give) us light.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Can you hear it? Somebody (shout) at us.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(you/do) anything tonight? – Yes, I (go) to a disco.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Don´t disturb him, he (write) an essay.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What (you/eat)? It looks awful.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They (hurry) to catch their bus.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We (spend)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next summer in the country.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Bill never (get up) very early.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My brother (not/get up)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before 9 on Sundays.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I sometimes (play) ice-hockey.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He (weigh) 70 kilos.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How terrible! He (always/lose) his keys.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When (the conference/start)? At 9 next Monday?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Don´t rush me. I (drive) as fast as I can.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(your brother/study) at Hradec Králové University this year?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In which hotel (your parents/stay) during their holiday this year?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She (drive) to work every day.</w:t>
      </w:r>
    </w:p>
    <w:p w:rsidR="002A4E8E" w:rsidRDefault="002A4E8E">
      <w:pPr>
        <w:numPr>
          <w:ilvl w:val="1"/>
          <w:numId w:val="5"/>
        </w:numPr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My friend often (listen) to music.</w:t>
      </w:r>
    </w:p>
    <w:p w:rsidR="002A4E8E" w:rsidRDefault="002A4E8E">
      <w:pPr>
        <w:ind w:left="1080"/>
        <w:rPr>
          <w:rFonts w:ascii="Arial" w:hAnsi="Arial" w:cs="Arial"/>
        </w:rPr>
      </w:pPr>
    </w:p>
    <w:p w:rsidR="002A4E8E" w:rsidRDefault="002A4E8E">
      <w:pPr>
        <w:ind w:left="1080"/>
        <w:rPr>
          <w:rFonts w:ascii="Arial" w:hAnsi="Arial" w:cs="Arial"/>
        </w:rPr>
      </w:pPr>
    </w:p>
    <w:p w:rsidR="002A4E8E" w:rsidRDefault="002A4E8E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 Correct the verbs that are wrong.</w:t>
      </w: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1. He is never angry. I envy him. 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2. I am understanding German well.</w:t>
      </w:r>
    </w:p>
    <w:p w:rsidR="002A4E8E" w:rsidRDefault="002A4E8E">
      <w:pPr>
        <w:numPr>
          <w:ilvl w:val="0"/>
          <w:numId w:val="6"/>
        </w:numPr>
        <w:tabs>
          <w:tab w:val="clear" w:pos="1440"/>
          <w:tab w:val="num" w:pos="1276"/>
        </w:tabs>
        <w:rPr>
          <w:rFonts w:ascii="Arial" w:hAnsi="Arial" w:cs="Arial"/>
        </w:rPr>
      </w:pPr>
      <w:r>
        <w:rPr>
          <w:rFonts w:ascii="Arial" w:hAnsi="Arial" w:cs="Arial"/>
        </w:rPr>
        <w:t>He is knowing what I mean.</w:t>
      </w:r>
    </w:p>
    <w:p w:rsidR="002A4E8E" w:rsidRDefault="002A4E8E">
      <w:pPr>
        <w:numPr>
          <w:ilvl w:val="0"/>
          <w:numId w:val="6"/>
        </w:numPr>
        <w:tabs>
          <w:tab w:val="clear" w:pos="1440"/>
          <w:tab w:val="num" w:pos="1276"/>
        </w:tabs>
        <w:rPr>
          <w:rFonts w:ascii="Arial" w:hAnsi="Arial" w:cs="Arial"/>
        </w:rPr>
      </w:pPr>
      <w:r>
        <w:rPr>
          <w:rFonts w:ascii="Arial" w:hAnsi="Arial" w:cs="Arial"/>
        </w:rPr>
        <w:t>She is weighing herself.</w:t>
      </w:r>
    </w:p>
    <w:p w:rsidR="002A4E8E" w:rsidRDefault="002A4E8E">
      <w:pPr>
        <w:numPr>
          <w:ilvl w:val="0"/>
          <w:numId w:val="6"/>
        </w:numPr>
        <w:tabs>
          <w:tab w:val="clear" w:pos="1440"/>
          <w:tab w:val="num" w:pos="1276"/>
        </w:tabs>
        <w:rPr>
          <w:rFonts w:ascii="Arial" w:hAnsi="Arial" w:cs="Arial"/>
        </w:rPr>
      </w:pPr>
      <w:r>
        <w:rPr>
          <w:rFonts w:ascii="Arial" w:hAnsi="Arial" w:cs="Arial"/>
        </w:rPr>
        <w:t>She doesn´t like fish.</w:t>
      </w:r>
    </w:p>
    <w:p w:rsidR="002A4E8E" w:rsidRDefault="002A4E8E">
      <w:pPr>
        <w:numPr>
          <w:ilvl w:val="0"/>
          <w:numId w:val="6"/>
        </w:numPr>
        <w:tabs>
          <w:tab w:val="clear" w:pos="1440"/>
          <w:tab w:val="num" w:pos="1276"/>
        </w:tabs>
        <w:rPr>
          <w:rFonts w:ascii="Arial" w:hAnsi="Arial" w:cs="Arial"/>
        </w:rPr>
      </w:pPr>
      <w:r>
        <w:rPr>
          <w:rFonts w:ascii="Arial" w:hAnsi="Arial" w:cs="Arial"/>
        </w:rPr>
        <w:t>She is loving her children.</w:t>
      </w:r>
    </w:p>
    <w:p w:rsidR="002A4E8E" w:rsidRDefault="002A4E8E">
      <w:pPr>
        <w:numPr>
          <w:ilvl w:val="0"/>
          <w:numId w:val="6"/>
        </w:numPr>
        <w:tabs>
          <w:tab w:val="clear" w:pos="1440"/>
          <w:tab w:val="num" w:pos="1276"/>
        </w:tabs>
        <w:rPr>
          <w:rFonts w:ascii="Arial" w:hAnsi="Arial" w:cs="Arial"/>
        </w:rPr>
      </w:pPr>
      <w:r>
        <w:rPr>
          <w:rFonts w:ascii="Arial" w:hAnsi="Arial" w:cs="Arial"/>
        </w:rPr>
        <w:t>Do you see that cat over there?</w:t>
      </w:r>
    </w:p>
    <w:p w:rsidR="002A4E8E" w:rsidRDefault="002A4E8E">
      <w:pPr>
        <w:numPr>
          <w:ilvl w:val="0"/>
          <w:numId w:val="6"/>
        </w:numPr>
        <w:tabs>
          <w:tab w:val="clear" w:pos="1440"/>
          <w:tab w:val="num" w:pos="1276"/>
        </w:tabs>
        <w:rPr>
          <w:rFonts w:ascii="Arial" w:hAnsi="Arial" w:cs="Arial"/>
        </w:rPr>
      </w:pPr>
      <w:r>
        <w:rPr>
          <w:rFonts w:ascii="Arial" w:hAnsi="Arial" w:cs="Arial"/>
        </w:rPr>
        <w:t>I am preferring tea to coffee.</w:t>
      </w:r>
    </w:p>
    <w:p w:rsidR="002A4E8E" w:rsidRDefault="002A4E8E">
      <w:pPr>
        <w:numPr>
          <w:ilvl w:val="0"/>
          <w:numId w:val="6"/>
        </w:numPr>
        <w:tabs>
          <w:tab w:val="clear" w:pos="1440"/>
          <w:tab w:val="num" w:pos="1276"/>
        </w:tabs>
        <w:rPr>
          <w:rFonts w:ascii="Arial" w:hAnsi="Arial" w:cs="Arial"/>
        </w:rPr>
      </w:pPr>
      <w:r>
        <w:rPr>
          <w:rFonts w:ascii="Arial" w:hAnsi="Arial" w:cs="Arial"/>
        </w:rPr>
        <w:t>The fish smells strange.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The milk is smelling sour.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The dog is smelling the scent.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 am seeing my aunt to the station.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 don´t understand it at all.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This car belongs to him.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 am hating tea with milk.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 dislike sugar in my tea.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He is thinking of moving.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 am having a black cat. It´s a present from my parents.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He is thinking that he will move.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It is seeming to be clear.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What are you thinking of?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 am enjoying the trip very much.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How do you feel?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How is your sister feeling?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Susan is expecting a baby.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 am feeling it is going to be a complete failure.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 am thinking it is a stupid idea.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You are being very quiet. Have you done anything wrong?</w:t>
      </w:r>
    </w:p>
    <w:p w:rsidR="002A4E8E" w:rsidRDefault="002A4E8E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He is being selfish. He never gives anything to anybody.</w:t>
      </w:r>
    </w:p>
    <w:p w:rsidR="002A4E8E" w:rsidRDefault="002A4E8E">
      <w:pPr>
        <w:numPr>
          <w:ilvl w:val="0"/>
          <w:numId w:val="6"/>
        </w:numPr>
        <w:tabs>
          <w:tab w:val="clear" w:pos="1440"/>
          <w:tab w:val="num" w:pos="113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 am thinking about the performance we saw a week ago. </w:t>
      </w:r>
    </w:p>
    <w:p w:rsidR="002A4E8E" w:rsidRDefault="002A4E8E"/>
    <w:p w:rsidR="002A4E8E" w:rsidRDefault="002A4E8E"/>
    <w:p w:rsidR="002A4E8E" w:rsidRDefault="002A4E8E"/>
    <w:p w:rsidR="002A4E8E" w:rsidRDefault="002A4E8E">
      <w:pPr>
        <w:tabs>
          <w:tab w:val="left" w:pos="1080"/>
        </w:tabs>
        <w:ind w:left="15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III. Make questions.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Follow the example:</w:t>
      </w:r>
      <w:r>
        <w:rPr>
          <w:rFonts w:ascii="Arial" w:hAnsi="Arial" w:cs="Arial"/>
        </w:rPr>
        <w:t xml:space="preserve"> John works </w:t>
      </w:r>
      <w:r>
        <w:rPr>
          <w:rFonts w:ascii="Arial" w:hAnsi="Arial" w:cs="Arial"/>
          <w:b/>
          <w:bCs/>
        </w:rPr>
        <w:t>in a factory</w:t>
      </w:r>
      <w:r>
        <w:rPr>
          <w:rFonts w:ascii="Arial" w:hAnsi="Arial" w:cs="Arial"/>
        </w:rPr>
        <w:t>.</w:t>
      </w:r>
    </w:p>
    <w:p w:rsidR="002A4E8E" w:rsidRDefault="002A4E8E">
      <w:pPr>
        <w:ind w:left="15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Where does John work?</w:t>
      </w:r>
    </w:p>
    <w:p w:rsidR="002A4E8E" w:rsidRDefault="002A4E8E">
      <w:pPr>
        <w:ind w:left="993"/>
        <w:rPr>
          <w:rFonts w:ascii="Arial" w:hAnsi="Arial" w:cs="Arial"/>
        </w:rPr>
      </w:pP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1. Lucy likes </w:t>
      </w:r>
      <w:r>
        <w:rPr>
          <w:rFonts w:ascii="Arial" w:hAnsi="Arial" w:cs="Arial"/>
          <w:b/>
          <w:bCs/>
        </w:rPr>
        <w:t>oranges</w:t>
      </w:r>
      <w:r>
        <w:rPr>
          <w:rFonts w:ascii="Arial" w:hAnsi="Arial" w:cs="Arial"/>
        </w:rPr>
        <w:t>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2. Peter goes skiing </w:t>
      </w:r>
      <w:r>
        <w:rPr>
          <w:rFonts w:ascii="Arial" w:hAnsi="Arial" w:cs="Arial"/>
          <w:b/>
          <w:bCs/>
        </w:rPr>
        <w:t>on Saturdays</w:t>
      </w:r>
      <w:r>
        <w:rPr>
          <w:rFonts w:ascii="Arial" w:hAnsi="Arial" w:cs="Arial"/>
        </w:rPr>
        <w:t>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3. Charles speaks English </w:t>
      </w:r>
      <w:r>
        <w:rPr>
          <w:rFonts w:ascii="Arial" w:hAnsi="Arial" w:cs="Arial"/>
          <w:b/>
          <w:bCs/>
        </w:rPr>
        <w:t>fluently</w:t>
      </w:r>
      <w:r>
        <w:rPr>
          <w:rFonts w:ascii="Arial" w:hAnsi="Arial" w:cs="Arial"/>
        </w:rPr>
        <w:t>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4. Alice likes </w:t>
      </w:r>
      <w:r>
        <w:rPr>
          <w:rFonts w:ascii="Arial" w:hAnsi="Arial" w:cs="Arial"/>
          <w:b/>
          <w:bCs/>
        </w:rPr>
        <w:t>sweet</w:t>
      </w:r>
      <w:r>
        <w:rPr>
          <w:rFonts w:ascii="Arial" w:hAnsi="Arial" w:cs="Arial"/>
        </w:rPr>
        <w:t xml:space="preserve"> fruit.</w:t>
      </w:r>
    </w:p>
    <w:p w:rsidR="002A4E8E" w:rsidRDefault="002A4E8E">
      <w:pPr>
        <w:ind w:left="1065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5. </w:t>
      </w:r>
      <w:r>
        <w:rPr>
          <w:rFonts w:ascii="Arial" w:hAnsi="Arial" w:cs="Arial"/>
          <w:b/>
          <w:bCs/>
        </w:rPr>
        <w:t>They</w:t>
      </w:r>
      <w:r>
        <w:rPr>
          <w:rFonts w:ascii="Arial" w:hAnsi="Arial" w:cs="Arial"/>
        </w:rPr>
        <w:t xml:space="preserve"> live </w:t>
      </w:r>
      <w:r>
        <w:rPr>
          <w:rFonts w:ascii="Arial" w:hAnsi="Arial" w:cs="Arial"/>
          <w:b/>
          <w:bCs/>
        </w:rPr>
        <w:t>in Birmingham.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>
        <w:rPr>
          <w:rFonts w:ascii="Arial" w:hAnsi="Arial" w:cs="Arial"/>
          <w:b/>
          <w:bCs/>
        </w:rPr>
        <w:t>Twenty-five</w:t>
      </w:r>
      <w:r>
        <w:rPr>
          <w:rFonts w:ascii="Arial" w:hAnsi="Arial" w:cs="Arial"/>
        </w:rPr>
        <w:t xml:space="preserve"> sportsmen take part in the competition.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7. John is going </w:t>
      </w:r>
      <w:r>
        <w:rPr>
          <w:rFonts w:ascii="Arial" w:hAnsi="Arial" w:cs="Arial"/>
          <w:b/>
          <w:bCs/>
        </w:rPr>
        <w:t>home</w:t>
      </w:r>
      <w:r>
        <w:rPr>
          <w:rFonts w:ascii="Arial" w:hAnsi="Arial" w:cs="Arial"/>
        </w:rPr>
        <w:t>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8. Pam and Susan are reading </w:t>
      </w:r>
      <w:r>
        <w:rPr>
          <w:rFonts w:ascii="Arial" w:hAnsi="Arial" w:cs="Arial"/>
          <w:b/>
          <w:bCs/>
        </w:rPr>
        <w:t xml:space="preserve">English </w:t>
      </w:r>
      <w:r>
        <w:rPr>
          <w:rFonts w:ascii="Arial" w:hAnsi="Arial" w:cs="Arial"/>
        </w:rPr>
        <w:t>magazines.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9. They like </w:t>
      </w:r>
      <w:r>
        <w:rPr>
          <w:rFonts w:ascii="Arial" w:hAnsi="Arial" w:cs="Arial"/>
          <w:b/>
          <w:bCs/>
        </w:rPr>
        <w:t>reading English magazines</w:t>
      </w:r>
      <w:r>
        <w:rPr>
          <w:rFonts w:ascii="Arial" w:hAnsi="Arial" w:cs="Arial"/>
        </w:rPr>
        <w:t>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>
        <w:rPr>
          <w:rFonts w:ascii="Arial" w:hAnsi="Arial" w:cs="Arial"/>
          <w:b/>
          <w:bCs/>
        </w:rPr>
        <w:t xml:space="preserve">They </w:t>
      </w:r>
      <w:r>
        <w:rPr>
          <w:rFonts w:ascii="Arial" w:hAnsi="Arial" w:cs="Arial"/>
        </w:rPr>
        <w:t>like reading English magazines.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11. My sister is working </w:t>
      </w:r>
      <w:r>
        <w:rPr>
          <w:rFonts w:ascii="Arial" w:hAnsi="Arial" w:cs="Arial"/>
          <w:b/>
          <w:bCs/>
        </w:rPr>
        <w:t>at the supermarket</w:t>
      </w:r>
      <w:r>
        <w:rPr>
          <w:rFonts w:ascii="Arial" w:hAnsi="Arial" w:cs="Arial"/>
        </w:rPr>
        <w:t>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>12.</w:t>
      </w:r>
      <w:r>
        <w:rPr>
          <w:rFonts w:ascii="Arial" w:hAnsi="Arial" w:cs="Arial"/>
          <w:b/>
          <w:bCs/>
        </w:rPr>
        <w:t xml:space="preserve"> Your father</w:t>
      </w:r>
      <w:r>
        <w:rPr>
          <w:rFonts w:ascii="Arial" w:hAnsi="Arial" w:cs="Arial"/>
        </w:rPr>
        <w:t xml:space="preserve"> works in a library.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13. We usually leave </w:t>
      </w:r>
      <w:r>
        <w:rPr>
          <w:rFonts w:ascii="Arial" w:hAnsi="Arial" w:cs="Arial"/>
          <w:b/>
          <w:bCs/>
        </w:rPr>
        <w:t>at 10</w:t>
      </w:r>
      <w:r>
        <w:rPr>
          <w:rFonts w:ascii="Arial" w:hAnsi="Arial" w:cs="Arial"/>
        </w:rPr>
        <w:t>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14. The train is arriving </w:t>
      </w:r>
      <w:r>
        <w:rPr>
          <w:rFonts w:ascii="Arial" w:hAnsi="Arial" w:cs="Arial"/>
          <w:b/>
          <w:bCs/>
        </w:rPr>
        <w:t>at platform No 6</w:t>
      </w:r>
      <w:r>
        <w:rPr>
          <w:rFonts w:ascii="Arial" w:hAnsi="Arial" w:cs="Arial"/>
        </w:rPr>
        <w:t>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>15.</w:t>
      </w:r>
      <w:r>
        <w:rPr>
          <w:rFonts w:ascii="Arial" w:hAnsi="Arial" w:cs="Arial"/>
          <w:b/>
          <w:bCs/>
        </w:rPr>
        <w:t xml:space="preserve"> Mary </w:t>
      </w:r>
      <w:r>
        <w:rPr>
          <w:rFonts w:ascii="Arial" w:hAnsi="Arial" w:cs="Arial"/>
        </w:rPr>
        <w:t>is dancing in the club.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16. You are staying </w:t>
      </w:r>
      <w:r>
        <w:rPr>
          <w:rFonts w:ascii="Arial" w:hAnsi="Arial" w:cs="Arial"/>
          <w:b/>
          <w:bCs/>
        </w:rPr>
        <w:t>at your uncle´s</w:t>
      </w:r>
      <w:r>
        <w:rPr>
          <w:rFonts w:ascii="Arial" w:hAnsi="Arial" w:cs="Arial"/>
        </w:rPr>
        <w:t>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17. Sue helps her mother </w:t>
      </w:r>
      <w:r>
        <w:rPr>
          <w:rFonts w:ascii="Arial" w:hAnsi="Arial" w:cs="Arial"/>
          <w:b/>
          <w:bCs/>
        </w:rPr>
        <w:t>every day</w:t>
      </w:r>
      <w:r>
        <w:rPr>
          <w:rFonts w:ascii="Arial" w:hAnsi="Arial" w:cs="Arial"/>
        </w:rPr>
        <w:t>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>18.</w:t>
      </w:r>
      <w:r>
        <w:rPr>
          <w:rFonts w:ascii="Arial" w:hAnsi="Arial" w:cs="Arial"/>
          <w:b/>
          <w:bCs/>
        </w:rPr>
        <w:t xml:space="preserve"> Sue</w:t>
      </w:r>
      <w:r>
        <w:rPr>
          <w:rFonts w:ascii="Arial" w:hAnsi="Arial" w:cs="Arial"/>
        </w:rPr>
        <w:t xml:space="preserve"> helps </w:t>
      </w:r>
      <w:r>
        <w:rPr>
          <w:rFonts w:ascii="Arial" w:hAnsi="Arial" w:cs="Arial"/>
          <w:b/>
          <w:bCs/>
        </w:rPr>
        <w:t>her father</w:t>
      </w:r>
      <w:r>
        <w:rPr>
          <w:rFonts w:ascii="Arial" w:hAnsi="Arial" w:cs="Arial"/>
        </w:rPr>
        <w:t xml:space="preserve"> very often.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19. I hate </w:t>
      </w:r>
      <w:r>
        <w:rPr>
          <w:rFonts w:ascii="Arial" w:hAnsi="Arial" w:cs="Arial"/>
          <w:b/>
          <w:bCs/>
        </w:rPr>
        <w:t>going by train</w:t>
      </w:r>
      <w:r>
        <w:rPr>
          <w:rFonts w:ascii="Arial" w:hAnsi="Arial" w:cs="Arial"/>
        </w:rPr>
        <w:t>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20. </w:t>
      </w:r>
      <w:r>
        <w:rPr>
          <w:rFonts w:ascii="Arial" w:hAnsi="Arial" w:cs="Arial"/>
          <w:b/>
          <w:bCs/>
        </w:rPr>
        <w:t xml:space="preserve">Eleven </w:t>
      </w:r>
      <w:r>
        <w:rPr>
          <w:rFonts w:ascii="Arial" w:hAnsi="Arial" w:cs="Arial"/>
        </w:rPr>
        <w:t>boys are playing football.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21. He waits </w:t>
      </w:r>
      <w:r>
        <w:rPr>
          <w:rFonts w:ascii="Arial" w:hAnsi="Arial" w:cs="Arial"/>
          <w:b/>
          <w:bCs/>
        </w:rPr>
        <w:t>for her</w:t>
      </w:r>
      <w:r>
        <w:rPr>
          <w:rFonts w:ascii="Arial" w:hAnsi="Arial" w:cs="Arial"/>
        </w:rPr>
        <w:t xml:space="preserve"> every day.</w:t>
      </w:r>
    </w:p>
    <w:p w:rsidR="002A4E8E" w:rsidRDefault="002A4E8E">
      <w:pPr>
        <w:ind w:left="1155"/>
        <w:rPr>
          <w:rFonts w:ascii="Arial" w:hAnsi="Arial" w:cs="Arial"/>
        </w:rPr>
      </w:pPr>
    </w:p>
    <w:p w:rsidR="002A4E8E" w:rsidRDefault="002A4E8E">
      <w:pPr>
        <w:ind w:left="1680"/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pStyle w:val="Nadpis2"/>
        <w:rPr>
          <w:rFonts w:ascii="Arial" w:hAnsi="Arial" w:cs="Arial"/>
        </w:rPr>
      </w:pPr>
      <w:r>
        <w:rPr>
          <w:rFonts w:ascii="Arial" w:hAnsi="Arial" w:cs="Arial"/>
        </w:rPr>
        <w:t>IV.  Make negative statements. Use sentences from exercise III.</w:t>
      </w: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pStyle w:val="Nadpis1"/>
        <w:rPr>
          <w:rFonts w:ascii="Arial" w:hAnsi="Arial" w:cs="Arial"/>
        </w:rPr>
      </w:pPr>
      <w:r>
        <w:rPr>
          <w:rFonts w:ascii="Arial" w:hAnsi="Arial" w:cs="Arial"/>
        </w:rPr>
        <w:t>Řešení</w:t>
      </w:r>
    </w:p>
    <w:p w:rsidR="002A4E8E" w:rsidRDefault="002A4E8E">
      <w:pPr>
        <w:pStyle w:val="Nadpis2"/>
        <w:rPr>
          <w:rFonts w:ascii="Arial" w:hAnsi="Arial" w:cs="Arial"/>
        </w:rPr>
      </w:pPr>
      <w:r>
        <w:rPr>
          <w:rFonts w:ascii="Arial" w:hAnsi="Arial" w:cs="Arial"/>
        </w:rPr>
        <w:t>Úloha I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1.  We always </w:t>
      </w:r>
      <w:r>
        <w:rPr>
          <w:rFonts w:ascii="Arial" w:hAnsi="Arial" w:cs="Arial"/>
          <w:b/>
          <w:bCs/>
        </w:rPr>
        <w:t>have</w:t>
      </w:r>
      <w:r>
        <w:rPr>
          <w:rFonts w:ascii="Arial" w:hAnsi="Arial" w:cs="Arial"/>
        </w:rPr>
        <w:t xml:space="preserve"> breakfast at 7 o´clock.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2.  What </w:t>
      </w:r>
      <w:r>
        <w:rPr>
          <w:rFonts w:ascii="Arial" w:hAnsi="Arial" w:cs="Arial"/>
          <w:b/>
          <w:bCs/>
        </w:rPr>
        <w:t>is your brother doing</w:t>
      </w:r>
      <w:r>
        <w:rPr>
          <w:rFonts w:ascii="Arial" w:hAnsi="Arial" w:cs="Arial"/>
        </w:rPr>
        <w:t xml:space="preserve"> now? – He </w:t>
      </w:r>
      <w:r>
        <w:rPr>
          <w:rFonts w:ascii="Arial" w:hAnsi="Arial" w:cs="Arial"/>
          <w:b/>
          <w:bCs/>
        </w:rPr>
        <w:t>is having</w:t>
      </w:r>
      <w:r>
        <w:rPr>
          <w:rFonts w:ascii="Arial" w:hAnsi="Arial" w:cs="Arial"/>
        </w:rPr>
        <w:t xml:space="preserve"> his breakfast.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3.  I </w:t>
      </w:r>
      <w:r>
        <w:rPr>
          <w:rFonts w:ascii="Arial" w:hAnsi="Arial" w:cs="Arial"/>
          <w:b/>
          <w:bCs/>
        </w:rPr>
        <w:t xml:space="preserve">am making </w:t>
      </w:r>
      <w:r>
        <w:rPr>
          <w:rFonts w:ascii="Arial" w:hAnsi="Arial" w:cs="Arial"/>
        </w:rPr>
        <w:t>a cake, I can´t answer the phone now.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4.  Look! Jane </w:t>
      </w:r>
      <w:r>
        <w:rPr>
          <w:rFonts w:ascii="Arial" w:hAnsi="Arial" w:cs="Arial"/>
          <w:b/>
          <w:bCs/>
        </w:rPr>
        <w:t>is running</w:t>
      </w:r>
      <w:r>
        <w:rPr>
          <w:rFonts w:ascii="Arial" w:hAnsi="Arial" w:cs="Arial"/>
        </w:rPr>
        <w:t xml:space="preserve"> over there.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5.  They </w:t>
      </w:r>
      <w:r>
        <w:rPr>
          <w:rFonts w:ascii="Arial" w:hAnsi="Arial" w:cs="Arial"/>
          <w:b/>
          <w:bCs/>
        </w:rPr>
        <w:t>jog</w:t>
      </w:r>
      <w:r>
        <w:rPr>
          <w:rFonts w:ascii="Arial" w:hAnsi="Arial" w:cs="Arial"/>
        </w:rPr>
        <w:t xml:space="preserve"> every day.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6.  I </w:t>
      </w:r>
      <w:r>
        <w:rPr>
          <w:rFonts w:ascii="Arial" w:hAnsi="Arial" w:cs="Arial"/>
          <w:b/>
          <w:bCs/>
        </w:rPr>
        <w:t>am flying</w:t>
      </w:r>
      <w:r>
        <w:rPr>
          <w:rFonts w:ascii="Arial" w:hAnsi="Arial" w:cs="Arial"/>
        </w:rPr>
        <w:t xml:space="preserve"> to Los Angeles tomorrow. I already have the tickets.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7.  Wood </w:t>
      </w:r>
      <w:r>
        <w:rPr>
          <w:rFonts w:ascii="Arial" w:hAnsi="Arial" w:cs="Arial"/>
          <w:b/>
          <w:bCs/>
        </w:rPr>
        <w:t>floats</w:t>
      </w:r>
      <w:r>
        <w:rPr>
          <w:rFonts w:ascii="Arial" w:hAnsi="Arial" w:cs="Arial"/>
        </w:rPr>
        <w:t xml:space="preserve"> on water.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8.  Our aunt </w:t>
      </w:r>
      <w:r>
        <w:rPr>
          <w:rFonts w:ascii="Arial" w:hAnsi="Arial" w:cs="Arial"/>
          <w:b/>
          <w:bCs/>
        </w:rPr>
        <w:t>is coming</w:t>
      </w:r>
      <w:r>
        <w:rPr>
          <w:rFonts w:ascii="Arial" w:hAnsi="Arial" w:cs="Arial"/>
        </w:rPr>
        <w:t xml:space="preserve"> to lunch on Sunday.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9.  The performance </w:t>
      </w:r>
      <w:r>
        <w:rPr>
          <w:rFonts w:ascii="Arial" w:hAnsi="Arial" w:cs="Arial"/>
          <w:b/>
          <w:bCs/>
        </w:rPr>
        <w:t>starts</w:t>
      </w:r>
      <w:r>
        <w:rPr>
          <w:rFonts w:ascii="Arial" w:hAnsi="Arial" w:cs="Arial"/>
        </w:rPr>
        <w:t xml:space="preserve"> at 8 p.m.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10. I </w:t>
      </w:r>
      <w:r>
        <w:rPr>
          <w:rFonts w:ascii="Arial" w:hAnsi="Arial" w:cs="Arial"/>
          <w:b/>
          <w:bCs/>
        </w:rPr>
        <w:t>am spending</w:t>
      </w:r>
      <w:r>
        <w:rPr>
          <w:rFonts w:ascii="Arial" w:hAnsi="Arial" w:cs="Arial"/>
        </w:rPr>
        <w:t xml:space="preserve"> this weekend in the mountains. I </w:t>
      </w:r>
      <w:r>
        <w:rPr>
          <w:rFonts w:ascii="Arial" w:hAnsi="Arial" w:cs="Arial"/>
          <w:b/>
          <w:bCs/>
        </w:rPr>
        <w:t>go</w:t>
      </w:r>
      <w:r>
        <w:rPr>
          <w:rFonts w:ascii="Arial" w:hAnsi="Arial" w:cs="Arial"/>
        </w:rPr>
        <w:t xml:space="preserve"> there every week.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>11.</w:t>
      </w:r>
      <w:r>
        <w:rPr>
          <w:rFonts w:ascii="Arial" w:hAnsi="Arial" w:cs="Arial"/>
          <w:b/>
          <w:bCs/>
        </w:rPr>
        <w:t xml:space="preserve"> Do you speak</w:t>
      </w:r>
      <w:r>
        <w:rPr>
          <w:rFonts w:ascii="Arial" w:hAnsi="Arial" w:cs="Arial"/>
        </w:rPr>
        <w:t xml:space="preserve"> German? – Only a little.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12. As a rule, she </w:t>
      </w:r>
      <w:r>
        <w:rPr>
          <w:rFonts w:ascii="Arial" w:hAnsi="Arial" w:cs="Arial"/>
          <w:b/>
          <w:bCs/>
        </w:rPr>
        <w:t>sings</w:t>
      </w:r>
      <w:r>
        <w:rPr>
          <w:rFonts w:ascii="Arial" w:hAnsi="Arial" w:cs="Arial"/>
        </w:rPr>
        <w:t xml:space="preserve"> very well, but now she </w:t>
      </w:r>
      <w:r>
        <w:rPr>
          <w:rFonts w:ascii="Arial" w:hAnsi="Arial" w:cs="Arial"/>
          <w:b/>
          <w:bCs/>
        </w:rPr>
        <w:t>is singing</w:t>
      </w:r>
      <w:r>
        <w:rPr>
          <w:rFonts w:ascii="Arial" w:hAnsi="Arial" w:cs="Arial"/>
        </w:rPr>
        <w:t xml:space="preserve"> in a strange 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      way, she must have a cold.  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13. The sun </w:t>
      </w:r>
      <w:r>
        <w:rPr>
          <w:rFonts w:ascii="Arial" w:hAnsi="Arial" w:cs="Arial"/>
          <w:b/>
          <w:bCs/>
        </w:rPr>
        <w:t>gives</w:t>
      </w:r>
      <w:r>
        <w:rPr>
          <w:rFonts w:ascii="Arial" w:hAnsi="Arial" w:cs="Arial"/>
        </w:rPr>
        <w:t xml:space="preserve"> us light.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14. Can you hear it? Somebody </w:t>
      </w:r>
      <w:r>
        <w:rPr>
          <w:rFonts w:ascii="Arial" w:hAnsi="Arial" w:cs="Arial"/>
          <w:b/>
          <w:bCs/>
        </w:rPr>
        <w:t>is shouting</w:t>
      </w:r>
      <w:r>
        <w:rPr>
          <w:rFonts w:ascii="Arial" w:hAnsi="Arial" w:cs="Arial"/>
        </w:rPr>
        <w:t xml:space="preserve"> at us.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>15.</w:t>
      </w:r>
      <w:r>
        <w:rPr>
          <w:rFonts w:ascii="Arial" w:hAnsi="Arial" w:cs="Arial"/>
          <w:b/>
          <w:bCs/>
        </w:rPr>
        <w:t xml:space="preserve"> Are you doing</w:t>
      </w:r>
      <w:r>
        <w:rPr>
          <w:rFonts w:ascii="Arial" w:hAnsi="Arial" w:cs="Arial"/>
        </w:rPr>
        <w:t xml:space="preserve"> anything tonight? – Yes, I </w:t>
      </w:r>
      <w:r>
        <w:rPr>
          <w:rFonts w:ascii="Arial" w:hAnsi="Arial" w:cs="Arial"/>
          <w:b/>
          <w:bCs/>
        </w:rPr>
        <w:t xml:space="preserve">am going </w:t>
      </w:r>
      <w:r>
        <w:rPr>
          <w:rFonts w:ascii="Arial" w:hAnsi="Arial" w:cs="Arial"/>
        </w:rPr>
        <w:t>to a disco.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16. Don´t disturb him, he </w:t>
      </w:r>
      <w:r>
        <w:rPr>
          <w:rFonts w:ascii="Arial" w:hAnsi="Arial" w:cs="Arial"/>
          <w:b/>
          <w:bCs/>
        </w:rPr>
        <w:t>is writing</w:t>
      </w:r>
      <w:r>
        <w:rPr>
          <w:rFonts w:ascii="Arial" w:hAnsi="Arial" w:cs="Arial"/>
        </w:rPr>
        <w:t xml:space="preserve"> an essay.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17. What </w:t>
      </w:r>
      <w:r>
        <w:rPr>
          <w:rFonts w:ascii="Arial" w:hAnsi="Arial" w:cs="Arial"/>
          <w:b/>
          <w:bCs/>
        </w:rPr>
        <w:t>are you eating</w:t>
      </w:r>
      <w:r>
        <w:rPr>
          <w:rFonts w:ascii="Arial" w:hAnsi="Arial" w:cs="Arial"/>
        </w:rPr>
        <w:t>? It looks awful.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18. They </w:t>
      </w:r>
      <w:r>
        <w:rPr>
          <w:rFonts w:ascii="Arial" w:hAnsi="Arial" w:cs="Arial"/>
          <w:b/>
          <w:bCs/>
        </w:rPr>
        <w:t>are hurrying</w:t>
      </w:r>
      <w:r>
        <w:rPr>
          <w:rFonts w:ascii="Arial" w:hAnsi="Arial" w:cs="Arial"/>
        </w:rPr>
        <w:t xml:space="preserve"> to catch their bus.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19. We </w:t>
      </w:r>
      <w:r>
        <w:rPr>
          <w:rFonts w:ascii="Arial" w:hAnsi="Arial" w:cs="Arial"/>
          <w:b/>
          <w:bCs/>
        </w:rPr>
        <w:t xml:space="preserve">are spending </w:t>
      </w:r>
      <w:r>
        <w:rPr>
          <w:rFonts w:ascii="Arial" w:hAnsi="Arial" w:cs="Arial"/>
        </w:rPr>
        <w:t>next summer in the country.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20. Bill never </w:t>
      </w:r>
      <w:r>
        <w:rPr>
          <w:rFonts w:ascii="Arial" w:hAnsi="Arial" w:cs="Arial"/>
          <w:b/>
          <w:bCs/>
        </w:rPr>
        <w:t>gets up</w:t>
      </w:r>
      <w:r>
        <w:rPr>
          <w:rFonts w:ascii="Arial" w:hAnsi="Arial" w:cs="Arial"/>
        </w:rPr>
        <w:t xml:space="preserve"> very early.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21. My brother </w:t>
      </w:r>
      <w:r>
        <w:rPr>
          <w:rFonts w:ascii="Arial" w:hAnsi="Arial" w:cs="Arial"/>
          <w:b/>
          <w:bCs/>
        </w:rPr>
        <w:t xml:space="preserve">doesn´t get up </w:t>
      </w:r>
      <w:r>
        <w:rPr>
          <w:rFonts w:ascii="Arial" w:hAnsi="Arial" w:cs="Arial"/>
        </w:rPr>
        <w:t>before 9 on Sundays.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22. I sometimes </w:t>
      </w:r>
      <w:r>
        <w:rPr>
          <w:rFonts w:ascii="Arial" w:hAnsi="Arial" w:cs="Arial"/>
          <w:b/>
          <w:bCs/>
        </w:rPr>
        <w:t>play</w:t>
      </w:r>
      <w:r>
        <w:rPr>
          <w:rFonts w:ascii="Arial" w:hAnsi="Arial" w:cs="Arial"/>
        </w:rPr>
        <w:t xml:space="preserve"> ice-hockey.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23. He </w:t>
      </w:r>
      <w:r>
        <w:rPr>
          <w:rFonts w:ascii="Arial" w:hAnsi="Arial" w:cs="Arial"/>
          <w:b/>
          <w:bCs/>
        </w:rPr>
        <w:t>weighs</w:t>
      </w:r>
      <w:r>
        <w:rPr>
          <w:rFonts w:ascii="Arial" w:hAnsi="Arial" w:cs="Arial"/>
        </w:rPr>
        <w:t xml:space="preserve"> 70 kilos.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24. How terrible! He </w:t>
      </w:r>
      <w:r>
        <w:rPr>
          <w:rFonts w:ascii="Arial" w:hAnsi="Arial" w:cs="Arial"/>
          <w:b/>
          <w:bCs/>
        </w:rPr>
        <w:t>is always losing</w:t>
      </w:r>
      <w:r>
        <w:rPr>
          <w:rFonts w:ascii="Arial" w:hAnsi="Arial" w:cs="Arial"/>
        </w:rPr>
        <w:t xml:space="preserve"> his keys.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25. When </w:t>
      </w:r>
      <w:r>
        <w:rPr>
          <w:rFonts w:ascii="Arial" w:hAnsi="Arial" w:cs="Arial"/>
          <w:b/>
          <w:bCs/>
        </w:rPr>
        <w:t>does the conference start</w:t>
      </w:r>
      <w:r>
        <w:rPr>
          <w:rFonts w:ascii="Arial" w:hAnsi="Arial" w:cs="Arial"/>
        </w:rPr>
        <w:t>? At 9 next Monday?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26. Don´t rush me. I </w:t>
      </w:r>
      <w:r>
        <w:rPr>
          <w:rFonts w:ascii="Arial" w:hAnsi="Arial" w:cs="Arial"/>
          <w:b/>
          <w:bCs/>
        </w:rPr>
        <w:t>am driving</w:t>
      </w:r>
      <w:r>
        <w:rPr>
          <w:rFonts w:ascii="Arial" w:hAnsi="Arial" w:cs="Arial"/>
        </w:rPr>
        <w:t xml:space="preserve"> as fast as I can.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>27.</w:t>
      </w:r>
      <w:r>
        <w:rPr>
          <w:rFonts w:ascii="Arial" w:hAnsi="Arial" w:cs="Arial"/>
          <w:b/>
          <w:bCs/>
        </w:rPr>
        <w:t xml:space="preserve"> Is your brother studying</w:t>
      </w:r>
      <w:r>
        <w:rPr>
          <w:rFonts w:ascii="Arial" w:hAnsi="Arial" w:cs="Arial"/>
        </w:rPr>
        <w:t xml:space="preserve"> at Hradec Králové University this year?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28. In which hotel </w:t>
      </w:r>
      <w:r>
        <w:rPr>
          <w:rFonts w:ascii="Arial" w:hAnsi="Arial" w:cs="Arial"/>
          <w:b/>
          <w:bCs/>
        </w:rPr>
        <w:t>are your parents staying</w:t>
      </w:r>
      <w:r>
        <w:rPr>
          <w:rFonts w:ascii="Arial" w:hAnsi="Arial" w:cs="Arial"/>
        </w:rPr>
        <w:t xml:space="preserve"> during their holiday this year?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29. She </w:t>
      </w:r>
      <w:r>
        <w:rPr>
          <w:rFonts w:ascii="Arial" w:hAnsi="Arial" w:cs="Arial"/>
          <w:b/>
          <w:bCs/>
        </w:rPr>
        <w:t>drives</w:t>
      </w:r>
      <w:r>
        <w:rPr>
          <w:rFonts w:ascii="Arial" w:hAnsi="Arial" w:cs="Arial"/>
        </w:rPr>
        <w:t xml:space="preserve"> to work every day.</w:t>
      </w:r>
    </w:p>
    <w:p w:rsidR="002A4E8E" w:rsidRDefault="002A4E8E">
      <w:pPr>
        <w:ind w:left="1050"/>
        <w:rPr>
          <w:rFonts w:ascii="Arial" w:hAnsi="Arial" w:cs="Arial"/>
        </w:rPr>
      </w:pPr>
      <w:r>
        <w:rPr>
          <w:rFonts w:ascii="Arial" w:hAnsi="Arial" w:cs="Arial"/>
        </w:rPr>
        <w:t xml:space="preserve">30. My friend often </w:t>
      </w:r>
      <w:r>
        <w:rPr>
          <w:rFonts w:ascii="Arial" w:hAnsi="Arial" w:cs="Arial"/>
          <w:b/>
          <w:bCs/>
        </w:rPr>
        <w:t>listens</w:t>
      </w:r>
      <w:r>
        <w:rPr>
          <w:rFonts w:ascii="Arial" w:hAnsi="Arial" w:cs="Arial"/>
        </w:rPr>
        <w:t xml:space="preserve"> to music.</w:t>
      </w:r>
    </w:p>
    <w:p w:rsidR="002A4E8E" w:rsidRDefault="002A4E8E">
      <w:pPr>
        <w:ind w:left="1050"/>
        <w:rPr>
          <w:rFonts w:ascii="Arial" w:hAnsi="Arial" w:cs="Arial"/>
        </w:rPr>
      </w:pPr>
    </w:p>
    <w:p w:rsidR="002A4E8E" w:rsidRDefault="002A4E8E">
      <w:pPr>
        <w:ind w:left="1050"/>
        <w:rPr>
          <w:rFonts w:ascii="Arial" w:hAnsi="Arial" w:cs="Arial"/>
        </w:rPr>
      </w:pPr>
    </w:p>
    <w:p w:rsidR="002A4E8E" w:rsidRDefault="002A4E8E">
      <w:pPr>
        <w:pStyle w:val="Nadpis2"/>
        <w:rPr>
          <w:rFonts w:ascii="Arial" w:hAnsi="Arial" w:cs="Arial"/>
        </w:rPr>
      </w:pPr>
      <w:r>
        <w:rPr>
          <w:rFonts w:ascii="Arial" w:hAnsi="Arial" w:cs="Arial"/>
        </w:rPr>
        <w:t>Úloha II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</w:p>
    <w:p w:rsidR="002A4E8E" w:rsidRDefault="002A4E8E">
      <w:pPr>
        <w:ind w:left="750"/>
        <w:rPr>
          <w:rFonts w:ascii="Arial" w:hAnsi="Arial" w:cs="Arial"/>
        </w:rPr>
      </w:pPr>
      <w:r>
        <w:rPr>
          <w:rFonts w:ascii="Arial" w:hAnsi="Arial" w:cs="Arial"/>
        </w:rPr>
        <w:t xml:space="preserve">     1.   He is never angry. I envy him.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2.   I </w:t>
      </w:r>
      <w:r>
        <w:rPr>
          <w:rFonts w:ascii="Arial" w:hAnsi="Arial" w:cs="Arial"/>
          <w:b/>
          <w:bCs/>
        </w:rPr>
        <w:t>understand</w:t>
      </w:r>
      <w:r>
        <w:rPr>
          <w:rFonts w:ascii="Arial" w:hAnsi="Arial" w:cs="Arial"/>
        </w:rPr>
        <w:t xml:space="preserve"> German well.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3.   He </w:t>
      </w:r>
      <w:r>
        <w:rPr>
          <w:rFonts w:ascii="Arial" w:hAnsi="Arial" w:cs="Arial"/>
          <w:b/>
          <w:bCs/>
        </w:rPr>
        <w:t>knows</w:t>
      </w:r>
      <w:r>
        <w:rPr>
          <w:rFonts w:ascii="Arial" w:hAnsi="Arial" w:cs="Arial"/>
        </w:rPr>
        <w:t xml:space="preserve"> what I mean.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>4.   She is weighing herself.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5.   She doesn´t like fish. 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6.   She </w:t>
      </w:r>
      <w:r>
        <w:rPr>
          <w:rFonts w:ascii="Arial" w:hAnsi="Arial" w:cs="Arial"/>
          <w:b/>
          <w:bCs/>
        </w:rPr>
        <w:t>loves</w:t>
      </w:r>
      <w:r>
        <w:rPr>
          <w:rFonts w:ascii="Arial" w:hAnsi="Arial" w:cs="Arial"/>
        </w:rPr>
        <w:t xml:space="preserve"> her children.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>7.   Do you see that cat over there?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8.   I </w:t>
      </w:r>
      <w:r>
        <w:rPr>
          <w:rFonts w:ascii="Arial" w:hAnsi="Arial" w:cs="Arial"/>
          <w:b/>
          <w:bCs/>
        </w:rPr>
        <w:t>prefe</w:t>
      </w:r>
      <w:r>
        <w:rPr>
          <w:rFonts w:ascii="Arial" w:hAnsi="Arial" w:cs="Arial"/>
        </w:rPr>
        <w:t>r tea to coffee.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>9.   The fish smells strange.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 xml:space="preserve">10. The milk </w:t>
      </w:r>
      <w:r>
        <w:rPr>
          <w:rFonts w:ascii="Arial" w:hAnsi="Arial" w:cs="Arial"/>
          <w:b/>
          <w:bCs/>
        </w:rPr>
        <w:t xml:space="preserve">smells </w:t>
      </w:r>
      <w:r>
        <w:rPr>
          <w:rFonts w:ascii="Arial" w:hAnsi="Arial" w:cs="Arial"/>
        </w:rPr>
        <w:t>sour.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>11. The dog is smelling the scent.</w:t>
      </w:r>
    </w:p>
    <w:p w:rsidR="002A4E8E" w:rsidRDefault="002A4E8E">
      <w:pPr>
        <w:ind w:left="1065"/>
        <w:rPr>
          <w:rFonts w:ascii="Arial" w:hAnsi="Arial" w:cs="Arial"/>
        </w:rPr>
      </w:pPr>
      <w:r>
        <w:rPr>
          <w:rFonts w:ascii="Arial" w:hAnsi="Arial" w:cs="Arial"/>
        </w:rPr>
        <w:t>12. I am seeing my aunt to the statition.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13. I don´t understand it at all.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14. This car belongs to him.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15. I  </w:t>
      </w:r>
      <w:r>
        <w:rPr>
          <w:rFonts w:ascii="Arial" w:hAnsi="Arial" w:cs="Arial"/>
          <w:b/>
          <w:bCs/>
        </w:rPr>
        <w:t>hate</w:t>
      </w:r>
      <w:r>
        <w:rPr>
          <w:rFonts w:ascii="Arial" w:hAnsi="Arial" w:cs="Arial"/>
        </w:rPr>
        <w:t xml:space="preserve"> tea with milk.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16. I dislike sugar in my tea.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17. He is thinking of moving.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18. I </w:t>
      </w:r>
      <w:r>
        <w:rPr>
          <w:rFonts w:ascii="Arial" w:hAnsi="Arial" w:cs="Arial"/>
          <w:b/>
          <w:bCs/>
        </w:rPr>
        <w:t>have</w:t>
      </w:r>
      <w:r>
        <w:rPr>
          <w:rFonts w:ascii="Arial" w:hAnsi="Arial" w:cs="Arial"/>
        </w:rPr>
        <w:t xml:space="preserve"> a black cat. It´s a present from my parents.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19. He </w:t>
      </w:r>
      <w:r>
        <w:rPr>
          <w:rFonts w:ascii="Arial" w:hAnsi="Arial" w:cs="Arial"/>
          <w:b/>
          <w:bCs/>
        </w:rPr>
        <w:t>thinks</w:t>
      </w:r>
      <w:r>
        <w:rPr>
          <w:rFonts w:ascii="Arial" w:hAnsi="Arial" w:cs="Arial"/>
        </w:rPr>
        <w:t xml:space="preserve"> that he will move.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20. It </w:t>
      </w:r>
      <w:r>
        <w:rPr>
          <w:rFonts w:ascii="Arial" w:hAnsi="Arial" w:cs="Arial"/>
          <w:b/>
          <w:bCs/>
        </w:rPr>
        <w:t>seems</w:t>
      </w:r>
      <w:r>
        <w:rPr>
          <w:rFonts w:ascii="Arial" w:hAnsi="Arial" w:cs="Arial"/>
        </w:rPr>
        <w:t xml:space="preserve"> to be clear.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21. What are you thinking of?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22. I am enjoying the trip very much.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23. How do you feel?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24. How is your sister feeling?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25. Susan is expecting a baby.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26. I </w:t>
      </w:r>
      <w:r>
        <w:rPr>
          <w:rFonts w:ascii="Arial" w:hAnsi="Arial" w:cs="Arial"/>
          <w:b/>
          <w:bCs/>
        </w:rPr>
        <w:t>feel</w:t>
      </w:r>
      <w:r>
        <w:rPr>
          <w:rFonts w:ascii="Arial" w:hAnsi="Arial" w:cs="Arial"/>
        </w:rPr>
        <w:t xml:space="preserve"> it is going to be a complete failure.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27. I </w:t>
      </w:r>
      <w:r>
        <w:rPr>
          <w:rFonts w:ascii="Arial" w:hAnsi="Arial" w:cs="Arial"/>
          <w:b/>
          <w:bCs/>
        </w:rPr>
        <w:t>think</w:t>
      </w:r>
      <w:r>
        <w:rPr>
          <w:rFonts w:ascii="Arial" w:hAnsi="Arial" w:cs="Arial"/>
        </w:rPr>
        <w:t xml:space="preserve"> it is a stupid idea.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28. You are being very quiet. Have you done anything wrong?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29. He </w:t>
      </w:r>
      <w:r>
        <w:rPr>
          <w:rFonts w:ascii="Arial" w:hAnsi="Arial" w:cs="Arial"/>
          <w:b/>
          <w:bCs/>
        </w:rPr>
        <w:t>is</w:t>
      </w:r>
      <w:r>
        <w:rPr>
          <w:rFonts w:ascii="Arial" w:hAnsi="Arial" w:cs="Arial"/>
        </w:rPr>
        <w:t xml:space="preserve"> selfish. He never gives anything to anybody.</w:t>
      </w: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30. I am thinking about the performance we saw a week ago.</w:t>
      </w:r>
    </w:p>
    <w:p w:rsidR="002A4E8E" w:rsidRDefault="002A4E8E">
      <w:pPr>
        <w:ind w:left="1995" w:hanging="720"/>
        <w:rPr>
          <w:rFonts w:ascii="Arial" w:hAnsi="Arial" w:cs="Arial"/>
        </w:rPr>
      </w:pPr>
    </w:p>
    <w:p w:rsidR="002A4E8E" w:rsidRDefault="002A4E8E">
      <w:pPr>
        <w:pStyle w:val="Nadpis2"/>
        <w:rPr>
          <w:rFonts w:ascii="Arial" w:hAnsi="Arial" w:cs="Arial"/>
        </w:rPr>
      </w:pPr>
      <w:r>
        <w:rPr>
          <w:rFonts w:ascii="Arial" w:hAnsi="Arial" w:cs="Arial"/>
        </w:rPr>
        <w:t>Úloha III</w:t>
      </w:r>
    </w:p>
    <w:p w:rsidR="002A4E8E" w:rsidRDefault="002A4E8E">
      <w:pPr>
        <w:rPr>
          <w:rFonts w:ascii="Arial" w:hAnsi="Arial" w:cs="Arial"/>
          <w:b/>
          <w:bCs/>
        </w:rPr>
      </w:pPr>
    </w:p>
    <w:p w:rsidR="002A4E8E" w:rsidRDefault="002A4E8E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1.  What does Lucy like?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When does Peter go skiing?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How does Charles speak  English?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What fruit does Alice like?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Who lives in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Birmingham? Where do they live?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How many sportsmen take part in the competition 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Where is John going?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What magazines are Pam and Susan reading?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What do they like?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Who likes reading English magazines?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Where is my sister working? 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Who works in a library?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When do we usually leave? 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Where is the train arriving?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Who is dancing in the club?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Where are you staying?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How often does Sue help her mother?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Who helps her father very often? Who(m) does Sue help?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What do you hate?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How many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boys are playing football?</w:t>
      </w:r>
    </w:p>
    <w:p w:rsidR="002A4E8E" w:rsidRDefault="002A4E8E">
      <w:pPr>
        <w:numPr>
          <w:ilvl w:val="0"/>
          <w:numId w:val="4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Who does he wait for every day?</w:t>
      </w:r>
    </w:p>
    <w:p w:rsidR="002A4E8E" w:rsidRDefault="002A4E8E">
      <w:pPr>
        <w:ind w:left="1440"/>
        <w:rPr>
          <w:rFonts w:ascii="Arial" w:hAnsi="Arial" w:cs="Arial"/>
        </w:rPr>
      </w:pPr>
    </w:p>
    <w:p w:rsidR="002A4E8E" w:rsidRDefault="002A4E8E">
      <w:pPr>
        <w:ind w:left="1440"/>
        <w:rPr>
          <w:rFonts w:ascii="Arial" w:hAnsi="Arial" w:cs="Arial"/>
        </w:rPr>
      </w:pPr>
    </w:p>
    <w:p w:rsidR="002A4E8E" w:rsidRDefault="002A4E8E">
      <w:pPr>
        <w:ind w:left="1440"/>
        <w:rPr>
          <w:rFonts w:ascii="Arial" w:hAnsi="Arial" w:cs="Arial"/>
        </w:rPr>
      </w:pPr>
    </w:p>
    <w:p w:rsidR="002A4E8E" w:rsidRDefault="002A4E8E">
      <w:pPr>
        <w:ind w:left="1440"/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pStyle w:val="Nadpis2"/>
        <w:pageBreakBefore/>
        <w:rPr>
          <w:rFonts w:ascii="Arial" w:hAnsi="Arial" w:cs="Arial"/>
        </w:rPr>
      </w:pPr>
      <w:r>
        <w:rPr>
          <w:rFonts w:ascii="Arial" w:hAnsi="Arial" w:cs="Arial"/>
        </w:rPr>
        <w:lastRenderedPageBreak/>
        <w:t>Úloha IV</w:t>
      </w:r>
    </w:p>
    <w:p w:rsidR="002A4E8E" w:rsidRDefault="002A4E8E">
      <w:pPr>
        <w:rPr>
          <w:rFonts w:ascii="Arial" w:hAnsi="Arial" w:cs="Arial"/>
          <w:b/>
          <w:bCs/>
        </w:rPr>
      </w:pPr>
    </w:p>
    <w:p w:rsidR="002A4E8E" w:rsidRDefault="002A4E8E">
      <w:pPr>
        <w:numPr>
          <w:ilvl w:val="0"/>
          <w:numId w:val="3"/>
        </w:numPr>
        <w:tabs>
          <w:tab w:val="left" w:pos="1080"/>
        </w:tabs>
        <w:ind w:firstLine="360"/>
        <w:rPr>
          <w:rFonts w:ascii="Arial" w:hAnsi="Arial" w:cs="Arial"/>
        </w:rPr>
      </w:pPr>
      <w:r>
        <w:rPr>
          <w:rFonts w:ascii="Arial" w:hAnsi="Arial" w:cs="Arial"/>
        </w:rPr>
        <w:t>Lucy doesn´t like oranges.</w:t>
      </w:r>
    </w:p>
    <w:p w:rsidR="002A4E8E" w:rsidRDefault="002A4E8E">
      <w:pPr>
        <w:numPr>
          <w:ilvl w:val="0"/>
          <w:numId w:val="3"/>
        </w:numPr>
        <w:tabs>
          <w:tab w:val="left" w:pos="1080"/>
        </w:tabs>
        <w:ind w:firstLine="360"/>
        <w:rPr>
          <w:rFonts w:ascii="Arial" w:hAnsi="Arial" w:cs="Arial"/>
        </w:rPr>
      </w:pPr>
      <w:r>
        <w:rPr>
          <w:rFonts w:ascii="Arial" w:hAnsi="Arial" w:cs="Arial"/>
        </w:rPr>
        <w:t>Peter doesn´t go skiing on Saturdays.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>Charles doesn´t speak English fluently.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>Alice doesn´t like sweet fruit.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>They don´t live in Birmingham.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>Twenty-five sportsmen don´t take part in the competition.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>John isn´t going home.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>Pam and Susan aren´t reading English magazines.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>They don´t like reading English magazines.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>They don´t like reading English magazines.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My sister isn´t working at the supermarket.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Your father doesn´t work in a library.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We don´t usually leave at 10.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The train isn´t arriving at platform No 6.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Mary isn´t dancing in the club.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You aren´t staying at your uncle´s.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Sue doesn´t help her mother every day.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Sue doesn´t help her father very often.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I don´t hate going by train.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Eleven boys aren´t playing football.</w:t>
      </w:r>
    </w:p>
    <w:p w:rsidR="002A4E8E" w:rsidRDefault="002A4E8E">
      <w:pPr>
        <w:numPr>
          <w:ilvl w:val="0"/>
          <w:numId w:val="3"/>
        </w:num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My friend doesn´t often listen to music.</w:t>
      </w:r>
    </w:p>
    <w:p w:rsidR="002A4E8E" w:rsidRDefault="002A4E8E">
      <w:pPr>
        <w:ind w:left="360"/>
        <w:rPr>
          <w:rFonts w:ascii="Arial" w:hAnsi="Arial" w:cs="Arial"/>
        </w:rPr>
      </w:pPr>
    </w:p>
    <w:p w:rsidR="002A4E8E" w:rsidRDefault="002A4E8E">
      <w:pPr>
        <w:ind w:left="360"/>
        <w:rPr>
          <w:rFonts w:ascii="Arial" w:hAnsi="Arial" w:cs="Arial"/>
        </w:rPr>
      </w:pPr>
    </w:p>
    <w:p w:rsidR="002A4E8E" w:rsidRDefault="002A4E8E">
      <w:pPr>
        <w:ind w:left="360"/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  <w:b/>
          <w:bCs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pStyle w:val="Nadpis1"/>
        <w:rPr>
          <w:rFonts w:ascii="Arial" w:hAnsi="Arial" w:cs="Arial"/>
        </w:rPr>
      </w:pPr>
      <w:r>
        <w:rPr>
          <w:rFonts w:ascii="Arial" w:hAnsi="Arial" w:cs="Arial"/>
        </w:rPr>
        <w:t>Metodický list</w:t>
      </w:r>
    </w:p>
    <w:p w:rsidR="002A4E8E" w:rsidRDefault="002A4E8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A4E8E" w:rsidRDefault="002A4E8E">
      <w:pPr>
        <w:pStyle w:val="Nadpis2"/>
        <w:rPr>
          <w:rFonts w:ascii="Arial" w:hAnsi="Arial" w:cs="Arial"/>
        </w:rPr>
      </w:pPr>
      <w:r>
        <w:rPr>
          <w:rFonts w:ascii="Arial" w:hAnsi="Arial" w:cs="Arial"/>
        </w:rPr>
        <w:t>Úloha I - IV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t>Varianty: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ve škole frontálně (provedou cvičení ústně), učitel opravuje.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ve škole samostatně (provedou cvičení písemně do sešitu), následuje společná oprava provedená frontálně.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ve škole samostatně svým tempem (provedou cvičení písemně do sešitu), když dokončí, dostanou od učitele řešení a sami zkontrolují. (Hodí se i jako rozšiřující cvičení pro rychlejší žáky.)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doma samostatně (provedou cvičení písemně do sešitu), oprava je provedena ve škole frontálně.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doma samostatně (provedou cvičení písemně do sešitu), podle řešení opraví samostatně. (Hodí se i jako cvičení pro slabší žáky, kteří potřebují látku více procvičit.)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ve škole ve dvojicích (provedou cvičení ústně), jeden říká doplněné, opravené nebo změněné věty, druhý podle namnoženého řešení kontroluje. Poté si úlohy vymění.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vypracují úlohu jako test do sešitu nebo na papír.</w:t>
      </w:r>
    </w:p>
    <w:p w:rsidR="002A4E8E" w:rsidRDefault="002A4E8E">
      <w:pPr>
        <w:jc w:val="both"/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pStyle w:val="Nzev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 a citace</w:t>
      </w:r>
    </w:p>
    <w:p w:rsidR="002A4E8E" w:rsidRDefault="002A4E8E">
      <w:pPr>
        <w:pStyle w:val="Nzev"/>
        <w:rPr>
          <w:rFonts w:ascii="Arial" w:hAnsi="Arial" w:cs="Arial"/>
        </w:rPr>
      </w:pPr>
    </w:p>
    <w:p w:rsidR="002A4E8E" w:rsidRDefault="002A4E8E">
      <w:pPr>
        <w:pStyle w:val="Nzev"/>
        <w:jc w:val="left"/>
        <w:rPr>
          <w:rFonts w:ascii="Arial" w:hAnsi="Arial" w:cs="Arial"/>
        </w:rPr>
      </w:pPr>
    </w:p>
    <w:p w:rsidR="002A4E8E" w:rsidRDefault="002A4E8E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Autor: Dana Loskotová</w:t>
      </w:r>
    </w:p>
    <w:p w:rsidR="002A4E8E" w:rsidRDefault="002A4E8E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Název díla: Přítomný čas průběhový (užití pro přítomnost i budoucnost)</w:t>
      </w:r>
    </w:p>
    <w:p w:rsidR="002A4E8E" w:rsidRDefault="002A4E8E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Datum vzniku: 10. 1. 2013</w:t>
      </w:r>
    </w:p>
    <w:p w:rsidR="002A4E8E" w:rsidRDefault="002A4E8E">
      <w:pPr>
        <w:jc w:val="center"/>
        <w:rPr>
          <w:rFonts w:ascii="Arial" w:hAnsi="Arial" w:cs="Arial"/>
          <w:b/>
          <w:bCs/>
        </w:rPr>
      </w:pPr>
    </w:p>
    <w:p w:rsidR="002A4E8E" w:rsidRDefault="002A4E8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Materiály jsou určeny pro bezplatné používání pro potřeby výuky na všech typech škol a školských zařízení. Jakékoliv další využití podléhá autorskému zákonu.</w:t>
      </w:r>
    </w:p>
    <w:p w:rsidR="002A4E8E" w:rsidRDefault="002A4E8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Tento pracovní list je autorským dílem.</w:t>
      </w:r>
    </w:p>
    <w:p w:rsidR="002A4E8E" w:rsidRDefault="002A4E8E"/>
    <w:sectPr w:rsidR="002A4E8E" w:rsidSect="002A4E8E">
      <w:headerReference w:type="first" r:id="rId8"/>
      <w:footerReference w:type="first" r:id="rId9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6D4" w:rsidRDefault="00A346D4">
      <w:r>
        <w:separator/>
      </w:r>
    </w:p>
  </w:endnote>
  <w:endnote w:type="continuationSeparator" w:id="0">
    <w:p w:rsidR="00A346D4" w:rsidRDefault="00A34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E8E" w:rsidRDefault="001D1D2F">
    <w:pPr>
      <w:pStyle w:val="Zpa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0pt;height:110.25pt" filled="t">
          <v:fill color2="black"/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6D4" w:rsidRDefault="00A346D4">
      <w:r>
        <w:separator/>
      </w:r>
    </w:p>
  </w:footnote>
  <w:footnote w:type="continuationSeparator" w:id="0">
    <w:p w:rsidR="00A346D4" w:rsidRDefault="00A34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E8E" w:rsidRDefault="00A346D4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7.65pt;margin-top:-22.55pt;width:94.3pt;height:87.2pt;z-index:-1;mso-wrap-edited:f;mso-wrap-distance-left:9.05pt;mso-wrap-distance-right:9.05pt" wrapcoords="-171 0 -171 21414 21600 21414 21600 0 -171 0" filled="t">
          <v:fill color2="black"/>
          <v:imagedata r:id="rId1" o:title="" croptop="21616f" cropbottom="24609f" cropleft="16892f" cropright="34983f"/>
          <w10:wrap type="tight"/>
        </v:shape>
      </w:pict>
    </w:r>
  </w:p>
  <w:p w:rsidR="002A4E8E" w:rsidRDefault="002A4E8E">
    <w:pPr>
      <w:pStyle w:val="Zhlav"/>
    </w:pPr>
  </w:p>
  <w:p w:rsidR="002A4E8E" w:rsidRDefault="002A4E8E">
    <w:pPr>
      <w:pStyle w:val="Zhlav"/>
      <w:pBdr>
        <w:left w:val="single" w:sz="8" w:space="4" w:color="000000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  <w:spacing w:val="20"/>
      </w:rPr>
    </w:pPr>
    <w:r>
      <w:rPr>
        <w:rFonts w:ascii="Arial" w:hAnsi="Arial" w:cs="Arial"/>
        <w:b/>
        <w:bCs/>
        <w:spacing w:val="20"/>
      </w:rPr>
      <w:t xml:space="preserve">Obchodní akademie, Střední odborná škola </w:t>
    </w:r>
  </w:p>
  <w:p w:rsidR="002A4E8E" w:rsidRDefault="002A4E8E">
    <w:pPr>
      <w:pStyle w:val="Zhlav"/>
      <w:pBdr>
        <w:left w:val="single" w:sz="8" w:space="4" w:color="000000"/>
      </w:pBdr>
      <w:shd w:val="clear" w:color="auto" w:fill="BFBFBF"/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a Jazyková škola s právem státní jazykové zkoušky, Hradec Králové</w:t>
    </w:r>
  </w:p>
  <w:p w:rsidR="002A4E8E" w:rsidRDefault="002A4E8E">
    <w:pPr>
      <w:pStyle w:val="Zhlav"/>
      <w:pBdr>
        <w:left w:val="single" w:sz="8" w:space="4" w:color="000000"/>
      </w:pBdr>
      <w:shd w:val="clear" w:color="auto" w:fill="595959"/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  <w:color w:val="FFFFFF"/>
        <w:spacing w:val="20"/>
      </w:rPr>
    </w:pPr>
    <w:r>
      <w:rPr>
        <w:rFonts w:ascii="Arial" w:hAnsi="Arial" w:cs="Arial"/>
        <w:b/>
        <w:bCs/>
        <w:color w:val="FFFFFF"/>
        <w:spacing w:val="20"/>
      </w:rPr>
      <w:t>V Lipkách 692, Hradec Králové</w:t>
    </w:r>
  </w:p>
  <w:p w:rsidR="002A4E8E" w:rsidRDefault="002A4E8E">
    <w:pPr>
      <w:pStyle w:val="Zhlav"/>
    </w:pPr>
  </w:p>
  <w:p w:rsidR="002A4E8E" w:rsidRDefault="002A4E8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377709B2"/>
    <w:multiLevelType w:val="hybridMultilevel"/>
    <w:tmpl w:val="1F682B32"/>
    <w:lvl w:ilvl="0" w:tplc="AEF6A1C2">
      <w:start w:val="27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ascii="Times New Roman" w:hAnsi="Times New Roman" w:cs="Times New Roman"/>
      </w:rPr>
    </w:lvl>
  </w:abstractNum>
  <w:abstractNum w:abstractNumId="6">
    <w:nsid w:val="5B9E186A"/>
    <w:multiLevelType w:val="hybridMultilevel"/>
    <w:tmpl w:val="045A65CA"/>
    <w:lvl w:ilvl="0" w:tplc="7944C8BA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E8E"/>
    <w:rsid w:val="001D1D2F"/>
    <w:rsid w:val="002A4E8E"/>
    <w:rsid w:val="00A3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tabs>
        <w:tab w:val="num" w:pos="0"/>
      </w:tabs>
      <w:ind w:left="432" w:hanging="432"/>
      <w:jc w:val="center"/>
      <w:outlineLvl w:val="0"/>
    </w:pPr>
    <w:rPr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tabs>
        <w:tab w:val="num" w:pos="0"/>
      </w:tabs>
      <w:ind w:left="576" w:hanging="576"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dpis2Char">
    <w:name w:val="Nadpis 2 Char"/>
    <w:link w:val="Nadpis2"/>
    <w:uiPriority w:val="99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Absatz-Standardschriftart">
    <w:name w:val="Absatz-Standardschriftart"/>
    <w:uiPriority w:val="99"/>
  </w:style>
  <w:style w:type="character" w:customStyle="1" w:styleId="Standardnpsmoodstavce3">
    <w:name w:val="Standardní písmo odstavce3"/>
    <w:uiPriority w:val="99"/>
  </w:style>
  <w:style w:type="character" w:customStyle="1" w:styleId="WW8Num7z0">
    <w:name w:val="WW8Num7z0"/>
    <w:uiPriority w:val="99"/>
    <w:rPr>
      <w:b/>
      <w:bCs/>
    </w:rPr>
  </w:style>
  <w:style w:type="character" w:customStyle="1" w:styleId="Standardnpsmoodstavce2">
    <w:name w:val="Standardní písmo odstavce2"/>
    <w:uiPriority w:val="99"/>
  </w:style>
  <w:style w:type="character" w:customStyle="1" w:styleId="Standardnpsmoodstavce1">
    <w:name w:val="Standardní písmo odstavce1"/>
    <w:uiPriority w:val="99"/>
  </w:style>
  <w:style w:type="paragraph" w:customStyle="1" w:styleId="Nadpis">
    <w:name w:val="Nadpis"/>
    <w:basedOn w:val="Normln"/>
    <w:next w:val="Zkladntext"/>
    <w:uiPriority w:val="99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link w:val="Zkladntext"/>
    <w:uiPriority w:val="99"/>
    <w:rPr>
      <w:rFonts w:ascii="Times New Roman" w:hAnsi="Times New Roman" w:cs="Times New Roman"/>
      <w:sz w:val="24"/>
      <w:szCs w:val="24"/>
      <w:lang w:eastAsia="ar-SA" w:bidi="ar-SA"/>
    </w:rPr>
  </w:style>
  <w:style w:type="paragraph" w:styleId="Seznam">
    <w:name w:val="List"/>
    <w:basedOn w:val="Zkladntext"/>
    <w:uiPriority w:val="99"/>
    <w:rPr>
      <w:rFonts w:ascii="Mangal" w:hAnsi="Mangal" w:cs="Mangal"/>
    </w:rPr>
  </w:style>
  <w:style w:type="paragraph" w:customStyle="1" w:styleId="Popisek">
    <w:name w:val="Popisek"/>
    <w:basedOn w:val="Normln"/>
    <w:uiPriority w:val="99"/>
    <w:pPr>
      <w:suppressLineNumbers/>
      <w:spacing w:before="120" w:after="120"/>
    </w:pPr>
    <w:rPr>
      <w:rFonts w:ascii="Mangal" w:hAnsi="Mangal" w:cs="Mangal"/>
      <w:i/>
      <w:iCs/>
    </w:rPr>
  </w:style>
  <w:style w:type="paragraph" w:customStyle="1" w:styleId="Rejstk">
    <w:name w:val="Rejstřík"/>
    <w:basedOn w:val="Normln"/>
    <w:uiPriority w:val="99"/>
    <w:pPr>
      <w:suppressLineNumbers/>
    </w:pPr>
    <w:rPr>
      <w:rFonts w:ascii="Mangal" w:hAnsi="Mangal" w:cs="Mangal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Pr>
      <w:rFonts w:ascii="Times New Roman" w:hAnsi="Times New Roman" w:cs="Times New Roman"/>
      <w:sz w:val="24"/>
      <w:szCs w:val="24"/>
      <w:lang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Pr>
      <w:rFonts w:ascii="Times New Roman" w:hAnsi="Times New Roman" w:cs="Times New Roman"/>
      <w:sz w:val="24"/>
      <w:szCs w:val="24"/>
      <w:lang w:eastAsia="ar-SA" w:bidi="ar-SA"/>
    </w:rPr>
  </w:style>
  <w:style w:type="paragraph" w:styleId="Nzev">
    <w:name w:val="Title"/>
    <w:basedOn w:val="Normln"/>
    <w:next w:val="Podtitul"/>
    <w:link w:val="NzevChar"/>
    <w:uiPriority w:val="99"/>
    <w:qFormat/>
    <w:pPr>
      <w:jc w:val="center"/>
    </w:pPr>
    <w:rPr>
      <w:b/>
      <w:bCs/>
    </w:rPr>
  </w:style>
  <w:style w:type="character" w:customStyle="1" w:styleId="NzevChar">
    <w:name w:val="Název Char"/>
    <w:link w:val="Nzev"/>
    <w:uiPriority w:val="99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itul">
    <w:name w:val="Subtitle"/>
    <w:basedOn w:val="Nadpis"/>
    <w:next w:val="Zkladntext"/>
    <w:link w:val="PodtitulChar"/>
    <w:uiPriority w:val="99"/>
    <w:qFormat/>
    <w:pPr>
      <w:jc w:val="center"/>
    </w:pPr>
    <w:rPr>
      <w:i/>
      <w:iCs/>
    </w:rPr>
  </w:style>
  <w:style w:type="character" w:customStyle="1" w:styleId="PodtitulChar">
    <w:name w:val="Podtitul Char"/>
    <w:link w:val="Podtitul"/>
    <w:uiPriority w:val="99"/>
    <w:rPr>
      <w:rFonts w:ascii="Cambria" w:hAnsi="Cambria" w:cs="Cambria"/>
      <w:sz w:val="24"/>
      <w:szCs w:val="24"/>
      <w:lang w:eastAsia="ar-SA" w:bidi="ar-SA"/>
    </w:rPr>
  </w:style>
  <w:style w:type="paragraph" w:customStyle="1" w:styleId="Obsahrmce">
    <w:name w:val="Obsah rámce"/>
    <w:basedOn w:val="Zkladntext"/>
    <w:uiPriority w:val="99"/>
  </w:style>
  <w:style w:type="paragraph" w:customStyle="1" w:styleId="Obsahtabulky">
    <w:name w:val="Obsah tabulky"/>
    <w:basedOn w:val="Normln"/>
    <w:uiPriority w:val="99"/>
    <w:pPr>
      <w:suppressLineNumbers/>
    </w:pPr>
  </w:style>
  <w:style w:type="paragraph" w:customStyle="1" w:styleId="Nadpistabulky">
    <w:name w:val="Nadpis tabulky"/>
    <w:basedOn w:val="Obsahtabulky"/>
    <w:uiPriority w:val="99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1291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OAHK</Company>
  <LinksUpToDate>false</LinksUpToDate>
  <CharactersWithSpaces>8893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Mamka</cp:lastModifiedBy>
  <cp:revision>5</cp:revision>
  <cp:lastPrinted>2014-05-19T04:51:00Z</cp:lastPrinted>
  <dcterms:created xsi:type="dcterms:W3CDTF">2013-06-07T02:28:00Z</dcterms:created>
  <dcterms:modified xsi:type="dcterms:W3CDTF">2014-05-19T04:51:00Z</dcterms:modified>
</cp:coreProperties>
</file>