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A4E8E" w:rsidRDefault="00471121">
      <w:pPr>
        <w:ind w:left="1080"/>
        <w:rPr>
          <w:rFonts w:ascii="Arial" w:hAnsi="Arial" w:cs="Arial"/>
          <w:b/>
          <w:bCs/>
        </w:rPr>
      </w:pPr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5.4pt;margin-top:241.95pt;width:472.4pt;height:264.5pt;z-index:1;mso-wrap-distance-left:0;mso-wrap-distance-right:7.05pt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-10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446"/>
                    <w:gridCol w:w="8006"/>
                  </w:tblGrid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Autor: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C86638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Dana Vítová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Název materiálu: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C072FA">
                          <w:rPr>
                            <w:rFonts w:ascii="Arial" w:hAnsi="Arial" w:cs="Arial"/>
                            <w:b/>
                            <w:bCs/>
                          </w:rPr>
                          <w:t>VY_32_INOVACE_4_ANG</w:t>
                        </w:r>
                        <w:r w:rsidR="00C86638" w:rsidRPr="00C072FA">
                          <w:rPr>
                            <w:rFonts w:ascii="Arial" w:hAnsi="Arial" w:cs="Arial"/>
                            <w:b/>
                            <w:bCs/>
                          </w:rPr>
                          <w:t>LICKY_JAZYK_RECOVE_DOVEDNOSTI_10</w:t>
                        </w:r>
                      </w:p>
                      <w:p w:rsidR="002A4E8E" w:rsidRPr="00C072FA" w:rsidRDefault="00C86638" w:rsidP="00B55DBA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B55DB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Předpřítomný čas prostý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Téma 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sady: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ANJ – Řečové dovednosti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Obor, ročník: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C86638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Ekonomické lyceum, 1</w:t>
                        </w:r>
                        <w:r w:rsidR="002A4E8E"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. ročník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Datum vytvoření: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B55DBA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3. 1.</w:t>
                        </w:r>
                        <w:r w:rsidR="00C86638"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2014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Anotace: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 w:rsidP="00C86638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Použití </w:t>
                        </w:r>
                        <w:r w:rsidR="00C86638"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před</w:t>
                        </w: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přítomného času prostého v kladných oznamovacích větách, otázkách i záporu.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Metodický obsah: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Doplňování tvarů </w:t>
                        </w:r>
                        <w:r w:rsidR="00C86638"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před</w:t>
                        </w: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přítomného času prostého a průběhového do vět, hledán</w:t>
                        </w:r>
                        <w:r w:rsidR="00C86638"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í chyb</w:t>
                        </w: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ve větách, tvoření otázek a záporných vět.</w:t>
                        </w:r>
                      </w:p>
                    </w:tc>
                  </w:tr>
                </w:tbl>
                <w:p w:rsidR="002A4E8E" w:rsidRDefault="002A4E8E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2A4E8E" w:rsidRDefault="002A4E8E">
      <w:pPr>
        <w:pageBreakBefore/>
        <w:ind w:firstLine="1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I.  Fill in proper </w:t>
      </w:r>
      <w:proofErr w:type="spellStart"/>
      <w:r>
        <w:rPr>
          <w:rFonts w:ascii="Arial" w:hAnsi="Arial" w:cs="Arial"/>
          <w:b/>
          <w:bCs/>
        </w:rPr>
        <w:t>forms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of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words</w:t>
      </w:r>
      <w:proofErr w:type="spellEnd"/>
      <w:r w:rsidR="00C86638">
        <w:rPr>
          <w:rFonts w:ascii="Arial" w:hAnsi="Arial" w:cs="Arial"/>
          <w:b/>
          <w:bCs/>
        </w:rPr>
        <w:t xml:space="preserve"> in </w:t>
      </w:r>
      <w:proofErr w:type="spellStart"/>
      <w:r w:rsidR="00C86638">
        <w:rPr>
          <w:rFonts w:ascii="Arial" w:hAnsi="Arial" w:cs="Arial"/>
          <w:b/>
          <w:bCs/>
        </w:rPr>
        <w:t>brackets</w:t>
      </w:r>
      <w:proofErr w:type="spellEnd"/>
      <w:r w:rsidR="00C86638">
        <w:rPr>
          <w:rFonts w:ascii="Arial" w:hAnsi="Arial" w:cs="Arial"/>
          <w:b/>
          <w:bCs/>
        </w:rPr>
        <w:t xml:space="preserve">. Use </w:t>
      </w:r>
      <w:proofErr w:type="spellStart"/>
      <w:r w:rsidR="00C86638">
        <w:rPr>
          <w:rFonts w:ascii="Arial" w:hAnsi="Arial" w:cs="Arial"/>
          <w:b/>
          <w:bCs/>
        </w:rPr>
        <w:t>present</w:t>
      </w:r>
      <w:proofErr w:type="spellEnd"/>
      <w:r w:rsidR="00C86638">
        <w:rPr>
          <w:rFonts w:ascii="Arial" w:hAnsi="Arial" w:cs="Arial"/>
          <w:b/>
          <w:bCs/>
        </w:rPr>
        <w:t xml:space="preserve"> </w:t>
      </w:r>
      <w:proofErr w:type="spellStart"/>
      <w:r w:rsidR="00C86638">
        <w:rPr>
          <w:rFonts w:ascii="Arial" w:hAnsi="Arial" w:cs="Arial"/>
          <w:b/>
          <w:bCs/>
        </w:rPr>
        <w:t>perfect</w:t>
      </w:r>
      <w:proofErr w:type="spellEnd"/>
      <w:r>
        <w:rPr>
          <w:rFonts w:ascii="Arial" w:hAnsi="Arial" w:cs="Arial"/>
          <w:b/>
          <w:bCs/>
        </w:rPr>
        <w:t>.</w:t>
      </w:r>
    </w:p>
    <w:p w:rsidR="002A4E8E" w:rsidRDefault="002A4E8E">
      <w:pPr>
        <w:ind w:left="1050"/>
        <w:rPr>
          <w:rFonts w:ascii="Arial" w:hAnsi="Arial" w:cs="Arial"/>
          <w:b/>
          <w:bCs/>
        </w:rPr>
      </w:pPr>
    </w:p>
    <w:p w:rsidR="002A4E8E" w:rsidRPr="00C86638" w:rsidRDefault="00C86638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>I (live) here since 1996.</w:t>
      </w:r>
    </w:p>
    <w:p w:rsidR="00C86638" w:rsidRPr="00C86638" w:rsidRDefault="00C86638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>We (not see) you for a long time.</w:t>
      </w:r>
    </w:p>
    <w:p w:rsidR="00C86638" w:rsidRPr="00C86638" w:rsidRDefault="00C86638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>He (visit) this country twice during the last five years.</w:t>
      </w:r>
    </w:p>
    <w:p w:rsidR="00C86638" w:rsidRDefault="00C86638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(not speak) to him lately.</w:t>
      </w:r>
    </w:p>
    <w:p w:rsidR="00C86638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(spend) ten years in Africa.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Smith (is) to Asia.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just (finish) my homework.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man (come).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Susan (go) to Asia.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(lose) her mobile phone.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(not fly) in an airplane yet.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460033">
        <w:rPr>
          <w:rFonts w:ascii="Arial" w:hAnsi="Arial" w:cs="Arial"/>
          <w:lang w:val="en-US"/>
        </w:rPr>
        <w:t>This is the first time I (drive) a Rolls-Royce.</w:t>
      </w:r>
    </w:p>
    <w:p w:rsidR="003E4530" w:rsidRDefault="00666041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(visit) </w:t>
      </w:r>
      <w:r w:rsidR="003E4530">
        <w:rPr>
          <w:rFonts w:ascii="Arial" w:hAnsi="Arial" w:cs="Arial"/>
          <w:lang w:val="en-US"/>
        </w:rPr>
        <w:t>Great Britain twice.</w:t>
      </w:r>
    </w:p>
    <w:p w:rsidR="003E4530" w:rsidRDefault="003E453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already (return) from a trip to France.</w:t>
      </w:r>
    </w:p>
    <w:p w:rsidR="003E4530" w:rsidRPr="00C86638" w:rsidRDefault="003E453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already (ring) him up.</w:t>
      </w:r>
    </w:p>
    <w:p w:rsidR="002A4E8E" w:rsidRPr="00C86638" w:rsidRDefault="002A4E8E" w:rsidP="00613E12">
      <w:pPr>
        <w:spacing w:line="360" w:lineRule="auto"/>
        <w:ind w:left="1080"/>
        <w:rPr>
          <w:rFonts w:ascii="Arial" w:hAnsi="Arial" w:cs="Arial"/>
          <w:lang w:val="en-US"/>
        </w:rPr>
      </w:pPr>
    </w:p>
    <w:p w:rsidR="002A4E8E" w:rsidRPr="00C86638" w:rsidRDefault="002A4E8E" w:rsidP="00613E12">
      <w:pPr>
        <w:spacing w:line="360" w:lineRule="auto"/>
        <w:rPr>
          <w:rFonts w:ascii="Arial" w:hAnsi="Arial" w:cs="Arial"/>
          <w:b/>
          <w:bCs/>
          <w:lang w:val="en-US"/>
        </w:rPr>
      </w:pPr>
      <w:r w:rsidRPr="00C86638">
        <w:rPr>
          <w:rFonts w:ascii="Arial" w:hAnsi="Arial" w:cs="Arial"/>
          <w:b/>
          <w:bCs/>
          <w:lang w:val="en-US"/>
        </w:rPr>
        <w:t xml:space="preserve">II. Correct the </w:t>
      </w:r>
      <w:r w:rsidR="00460033">
        <w:rPr>
          <w:rFonts w:ascii="Arial" w:hAnsi="Arial" w:cs="Arial"/>
          <w:b/>
          <w:bCs/>
          <w:lang w:val="en-US"/>
        </w:rPr>
        <w:t xml:space="preserve">sentences that are </w:t>
      </w:r>
      <w:r w:rsidRPr="00C86638">
        <w:rPr>
          <w:rFonts w:ascii="Arial" w:hAnsi="Arial" w:cs="Arial"/>
          <w:b/>
          <w:bCs/>
          <w:lang w:val="en-US"/>
        </w:rPr>
        <w:t>wrong.</w:t>
      </w:r>
    </w:p>
    <w:p w:rsidR="002A4E8E" w:rsidRPr="00C86638" w:rsidRDefault="002A4E8E" w:rsidP="00613E12">
      <w:pPr>
        <w:spacing w:line="360" w:lineRule="auto"/>
        <w:rPr>
          <w:rFonts w:ascii="Arial" w:hAnsi="Arial" w:cs="Arial"/>
          <w:lang w:val="en-US"/>
        </w:rPr>
      </w:pPr>
    </w:p>
    <w:p w:rsidR="002A4E8E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yet haven´t seen the film.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haven´t been to Asia yet.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is the second time I have saw him.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has already have his breakfast.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and Mrs. Smith have heard not about it.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 found a wallet in the street.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hasn´t answer the letter yet.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 haven’t never helped me!</w:t>
      </w:r>
    </w:p>
    <w:p w:rsidR="003E4530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haven´t talked to them yet.</w:t>
      </w:r>
    </w:p>
    <w:p w:rsidR="003E4530" w:rsidRPr="00C86638" w:rsidRDefault="003E4530" w:rsidP="00613E12">
      <w:pPr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The doctor has helped her.</w:t>
      </w:r>
    </w:p>
    <w:p w:rsidR="002A4E8E" w:rsidRPr="00C86638" w:rsidRDefault="002A4E8E" w:rsidP="00613E12">
      <w:pPr>
        <w:spacing w:line="360" w:lineRule="auto"/>
        <w:rPr>
          <w:lang w:val="en-US"/>
        </w:rPr>
      </w:pPr>
    </w:p>
    <w:p w:rsidR="002A4E8E" w:rsidRPr="00C86638" w:rsidRDefault="002A4E8E" w:rsidP="00613E12">
      <w:pPr>
        <w:spacing w:line="360" w:lineRule="auto"/>
        <w:rPr>
          <w:lang w:val="en-US"/>
        </w:rPr>
      </w:pPr>
    </w:p>
    <w:p w:rsidR="002A4E8E" w:rsidRDefault="002A4E8E" w:rsidP="00613E12">
      <w:pPr>
        <w:spacing w:line="360" w:lineRule="auto"/>
        <w:rPr>
          <w:lang w:val="en-US"/>
        </w:rPr>
      </w:pPr>
    </w:p>
    <w:p w:rsidR="00613E12" w:rsidRPr="00C86638" w:rsidRDefault="00613E12" w:rsidP="00613E12">
      <w:pPr>
        <w:spacing w:line="360" w:lineRule="auto"/>
        <w:rPr>
          <w:lang w:val="en-US"/>
        </w:rPr>
      </w:pPr>
    </w:p>
    <w:p w:rsidR="002F30AB" w:rsidRDefault="002A4E8E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b/>
          <w:bCs/>
          <w:lang w:val="en-US"/>
        </w:rPr>
      </w:pPr>
      <w:r w:rsidRPr="00C86638">
        <w:rPr>
          <w:rFonts w:ascii="Arial" w:hAnsi="Arial" w:cs="Arial"/>
          <w:b/>
          <w:bCs/>
          <w:lang w:val="en-US"/>
        </w:rPr>
        <w:lastRenderedPageBreak/>
        <w:t>III. Make questions.</w:t>
      </w:r>
    </w:p>
    <w:p w:rsidR="002A4E8E" w:rsidRPr="00C86638" w:rsidRDefault="002F30AB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 w:rsidR="002A4E8E" w:rsidRPr="00C86638">
        <w:rPr>
          <w:rFonts w:ascii="Arial" w:hAnsi="Arial" w:cs="Arial"/>
          <w:lang w:val="en-US"/>
        </w:rPr>
        <w:t xml:space="preserve"> </w:t>
      </w:r>
      <w:r w:rsidR="002A4E8E" w:rsidRPr="00C86638">
        <w:rPr>
          <w:rFonts w:ascii="Arial" w:hAnsi="Arial" w:cs="Arial"/>
          <w:b/>
          <w:bCs/>
          <w:lang w:val="en-US"/>
        </w:rPr>
        <w:t>Follow the example:</w:t>
      </w:r>
      <w:r w:rsidR="002A4E8E" w:rsidRPr="00C86638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I like reading books. </w:t>
      </w:r>
    </w:p>
    <w:p w:rsidR="002A4E8E" w:rsidRPr="00C86638" w:rsidRDefault="002A4E8E" w:rsidP="00613E12">
      <w:pPr>
        <w:spacing w:line="360" w:lineRule="auto"/>
        <w:ind w:left="15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 xml:space="preserve">                                      </w:t>
      </w:r>
      <w:r w:rsidR="002F30AB">
        <w:rPr>
          <w:rFonts w:ascii="Arial" w:hAnsi="Arial" w:cs="Arial"/>
          <w:lang w:val="en-US"/>
        </w:rPr>
        <w:t xml:space="preserve">                              </w:t>
      </w:r>
      <w:r w:rsidR="002F30AB" w:rsidRPr="00840A16">
        <w:rPr>
          <w:rFonts w:ascii="Arial" w:hAnsi="Arial" w:cs="Arial"/>
          <w:u w:val="single"/>
          <w:lang w:val="en-US"/>
        </w:rPr>
        <w:t>How many</w:t>
      </w:r>
      <w:r w:rsidR="002F30AB">
        <w:rPr>
          <w:rFonts w:ascii="Arial" w:hAnsi="Arial" w:cs="Arial"/>
          <w:lang w:val="en-US"/>
        </w:rPr>
        <w:t xml:space="preserve"> books have you read </w:t>
      </w:r>
      <w:r w:rsidR="002F30AB" w:rsidRPr="00840A16">
        <w:rPr>
          <w:rFonts w:ascii="Arial" w:hAnsi="Arial" w:cs="Arial"/>
          <w:u w:val="single"/>
          <w:lang w:val="en-US"/>
        </w:rPr>
        <w:t>so far</w:t>
      </w:r>
      <w:r w:rsidR="002F30AB">
        <w:rPr>
          <w:rFonts w:ascii="Arial" w:hAnsi="Arial" w:cs="Arial"/>
          <w:lang w:val="en-US"/>
        </w:rPr>
        <w:t>?</w:t>
      </w:r>
    </w:p>
    <w:p w:rsidR="002A4E8E" w:rsidRPr="00C86638" w:rsidRDefault="002A4E8E" w:rsidP="00613E12">
      <w:pPr>
        <w:spacing w:line="360" w:lineRule="auto"/>
        <w:ind w:left="993"/>
        <w:rPr>
          <w:rFonts w:ascii="Arial" w:hAnsi="Arial" w:cs="Arial"/>
          <w:lang w:val="en-US"/>
        </w:rPr>
      </w:pPr>
    </w:p>
    <w:p w:rsidR="002A4E8E" w:rsidRDefault="002F30AB" w:rsidP="00613E12">
      <w:pPr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likes to visit foreign countries.</w:t>
      </w:r>
    </w:p>
    <w:p w:rsidR="002F30AB" w:rsidRDefault="002F30AB" w:rsidP="00613E12">
      <w:pPr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like to see Shakespeare plays.</w:t>
      </w:r>
    </w:p>
    <w:p w:rsidR="002F30AB" w:rsidRDefault="002F30AB" w:rsidP="00613E12">
      <w:pPr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collect old coins.</w:t>
      </w:r>
    </w:p>
    <w:p w:rsidR="002F30AB" w:rsidRDefault="002F30AB" w:rsidP="00613E12">
      <w:pPr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John likes to watch sci-fi movies.</w:t>
      </w:r>
    </w:p>
    <w:p w:rsidR="00840A16" w:rsidRPr="00840A16" w:rsidRDefault="002F30AB" w:rsidP="00613E12">
      <w:pPr>
        <w:numPr>
          <w:ilvl w:val="0"/>
          <w:numId w:val="10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like to read biographies.</w:t>
      </w:r>
      <w:r w:rsidR="00840A16" w:rsidRPr="00840A16">
        <w:rPr>
          <w:rFonts w:ascii="Arial" w:hAnsi="Arial" w:cs="Arial"/>
          <w:lang w:val="en-US"/>
        </w:rPr>
        <w:t xml:space="preserve"> </w:t>
      </w:r>
    </w:p>
    <w:p w:rsidR="002A4E8E" w:rsidRPr="00C86638" w:rsidRDefault="002A4E8E" w:rsidP="00613E12">
      <w:pPr>
        <w:spacing w:line="360" w:lineRule="auto"/>
        <w:ind w:left="1680"/>
        <w:rPr>
          <w:rFonts w:ascii="Arial" w:hAnsi="Arial" w:cs="Arial"/>
          <w:lang w:val="en-US"/>
        </w:rPr>
      </w:pPr>
    </w:p>
    <w:p w:rsidR="002A4E8E" w:rsidRPr="00C86638" w:rsidRDefault="002A4E8E" w:rsidP="00613E12">
      <w:pPr>
        <w:spacing w:line="360" w:lineRule="auto"/>
        <w:rPr>
          <w:rFonts w:ascii="Arial" w:hAnsi="Arial" w:cs="Arial"/>
          <w:lang w:val="en-US"/>
        </w:rPr>
      </w:pPr>
    </w:p>
    <w:p w:rsidR="002F30AB" w:rsidRDefault="002A4E8E" w:rsidP="00613E12">
      <w:pPr>
        <w:pStyle w:val="Nadpis2"/>
        <w:spacing w:line="360" w:lineRule="auto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 xml:space="preserve">IV.  Make negative statements. </w:t>
      </w:r>
    </w:p>
    <w:p w:rsidR="002A4E8E" w:rsidRDefault="002F30AB" w:rsidP="00613E12">
      <w:pPr>
        <w:pStyle w:val="Nadpis2"/>
        <w:spacing w:line="360" w:lineRule="auto"/>
        <w:rPr>
          <w:rFonts w:ascii="Arial" w:hAnsi="Arial" w:cs="Arial"/>
          <w:b w:val="0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>Follow the example</w:t>
      </w:r>
      <w:r w:rsidRPr="002F30AB">
        <w:rPr>
          <w:rFonts w:ascii="Arial" w:hAnsi="Arial" w:cs="Arial"/>
          <w:b w:val="0"/>
          <w:lang w:val="en-US"/>
        </w:rPr>
        <w:t>: I wrote the essay two days ago. (he)</w:t>
      </w:r>
    </w:p>
    <w:p w:rsidR="002F30AB" w:rsidRDefault="002F30AB" w:rsidP="00613E12">
      <w:pPr>
        <w:spacing w:line="360" w:lineRule="auto"/>
        <w:rPr>
          <w:u w:val="single"/>
          <w:lang w:val="en-US"/>
        </w:rPr>
      </w:pP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 w:rsidRPr="00840A16">
        <w:rPr>
          <w:rFonts w:ascii="Arial" w:hAnsi="Arial" w:cs="Arial"/>
          <w:bCs/>
          <w:lang w:val="en-US"/>
        </w:rPr>
        <w:tab/>
        <w:t xml:space="preserve">   He </w:t>
      </w:r>
      <w:r w:rsidRPr="00840A16">
        <w:rPr>
          <w:rFonts w:ascii="Arial" w:hAnsi="Arial" w:cs="Arial"/>
          <w:bCs/>
          <w:u w:val="single"/>
          <w:lang w:val="en-US"/>
        </w:rPr>
        <w:t>hasn´t</w:t>
      </w:r>
      <w:r w:rsidRPr="00840A16">
        <w:rPr>
          <w:rFonts w:ascii="Arial" w:hAnsi="Arial" w:cs="Arial"/>
          <w:bCs/>
          <w:lang w:val="en-US"/>
        </w:rPr>
        <w:t xml:space="preserve"> written it </w:t>
      </w:r>
      <w:r w:rsidRPr="00840A16">
        <w:rPr>
          <w:rFonts w:ascii="Arial" w:hAnsi="Arial" w:cs="Arial"/>
          <w:bCs/>
          <w:u w:val="single"/>
          <w:lang w:val="en-US"/>
        </w:rPr>
        <w:t>yet</w:t>
      </w:r>
      <w:r w:rsidRPr="00C072FA">
        <w:rPr>
          <w:u w:val="single"/>
          <w:lang w:val="en-US"/>
        </w:rPr>
        <w:t>.</w:t>
      </w:r>
    </w:p>
    <w:p w:rsidR="00840A16" w:rsidRPr="00840A16" w:rsidRDefault="00840A16" w:rsidP="00613E12">
      <w:pPr>
        <w:spacing w:line="360" w:lineRule="auto"/>
        <w:rPr>
          <w:lang w:val="en-US"/>
        </w:rPr>
      </w:pPr>
    </w:p>
    <w:p w:rsidR="002A4E8E" w:rsidRDefault="00840A1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had our breakfast at 7 a.m. (they)</w:t>
      </w:r>
    </w:p>
    <w:p w:rsidR="00840A16" w:rsidRDefault="00840A1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was in Italy last summer. (we)</w:t>
      </w:r>
    </w:p>
    <w:p w:rsidR="00840A16" w:rsidRDefault="00840A1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posted the letter yesterday. (she)</w:t>
      </w:r>
    </w:p>
    <w:p w:rsidR="00840A16" w:rsidRDefault="00840A1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 read that book two years ago. (I)</w:t>
      </w:r>
    </w:p>
    <w:p w:rsidR="00840A16" w:rsidRDefault="00840A1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met the new boss a week ago. (Peter)</w:t>
      </w:r>
    </w:p>
    <w:p w:rsidR="002A4E8E" w:rsidRPr="00840A16" w:rsidRDefault="002A4E8E" w:rsidP="00613E12">
      <w:pPr>
        <w:spacing w:line="360" w:lineRule="auto"/>
        <w:rPr>
          <w:rFonts w:ascii="Arial" w:hAnsi="Arial" w:cs="Arial"/>
          <w:b/>
          <w:lang w:val="en-US"/>
        </w:rPr>
      </w:pPr>
    </w:p>
    <w:p w:rsidR="00840A16" w:rsidRDefault="00840A16" w:rsidP="00613E12">
      <w:pPr>
        <w:spacing w:line="360" w:lineRule="auto"/>
        <w:rPr>
          <w:rFonts w:ascii="Arial" w:hAnsi="Arial" w:cs="Arial"/>
          <w:lang w:val="en-US"/>
        </w:rPr>
      </w:pPr>
      <w:r w:rsidRPr="00840A16">
        <w:rPr>
          <w:rFonts w:ascii="Arial" w:hAnsi="Arial" w:cs="Arial"/>
          <w:b/>
          <w:lang w:val="en-US"/>
        </w:rPr>
        <w:t>V. Make questions. Follow the example</w:t>
      </w:r>
      <w:r>
        <w:rPr>
          <w:rFonts w:ascii="Arial" w:hAnsi="Arial" w:cs="Arial"/>
          <w:lang w:val="en-US"/>
        </w:rPr>
        <w:t>: I saw the film last week. (he)</w:t>
      </w:r>
    </w:p>
    <w:p w:rsidR="00840A16" w:rsidRDefault="00840A16" w:rsidP="00613E1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  <w:t xml:space="preserve">     </w:t>
      </w:r>
      <w:r w:rsidRPr="00840A16">
        <w:rPr>
          <w:rFonts w:ascii="Arial" w:hAnsi="Arial" w:cs="Arial"/>
          <w:lang w:val="en-US"/>
        </w:rPr>
        <w:t>Has</w:t>
      </w:r>
      <w:r>
        <w:rPr>
          <w:rFonts w:ascii="Arial" w:hAnsi="Arial" w:cs="Arial"/>
          <w:lang w:val="en-US"/>
        </w:rPr>
        <w:t xml:space="preserve"> he </w:t>
      </w:r>
      <w:r w:rsidRPr="00840A16">
        <w:rPr>
          <w:rFonts w:ascii="Arial" w:hAnsi="Arial" w:cs="Arial"/>
          <w:u w:val="single"/>
          <w:lang w:val="en-US"/>
        </w:rPr>
        <w:t>eve</w:t>
      </w:r>
      <w:r>
        <w:rPr>
          <w:rFonts w:ascii="Arial" w:hAnsi="Arial" w:cs="Arial"/>
          <w:lang w:val="en-US"/>
        </w:rPr>
        <w:t>r seen the film?</w:t>
      </w:r>
    </w:p>
    <w:p w:rsidR="00840A16" w:rsidRDefault="00840A16" w:rsidP="00613E12">
      <w:pPr>
        <w:spacing w:line="360" w:lineRule="auto"/>
        <w:rPr>
          <w:rFonts w:ascii="Arial" w:hAnsi="Arial" w:cs="Arial"/>
          <w:lang w:val="en-US"/>
        </w:rPr>
      </w:pPr>
    </w:p>
    <w:p w:rsidR="00840A16" w:rsidRDefault="00840A16" w:rsidP="00613E12">
      <w:pPr>
        <w:numPr>
          <w:ilvl w:val="0"/>
          <w:numId w:val="13"/>
        </w:numPr>
        <w:spacing w:line="360" w:lineRule="auto"/>
        <w:ind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met a famous actor last summer. (she)</w:t>
      </w:r>
    </w:p>
    <w:p w:rsidR="00840A16" w:rsidRDefault="00840A16" w:rsidP="00613E12">
      <w:pPr>
        <w:numPr>
          <w:ilvl w:val="0"/>
          <w:numId w:val="13"/>
        </w:numPr>
        <w:spacing w:line="360" w:lineRule="auto"/>
        <w:ind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talked to the director yesterday. (they)</w:t>
      </w:r>
    </w:p>
    <w:p w:rsidR="00840A16" w:rsidRDefault="00840A16" w:rsidP="00613E12">
      <w:pPr>
        <w:numPr>
          <w:ilvl w:val="0"/>
          <w:numId w:val="13"/>
        </w:numPr>
        <w:spacing w:line="360" w:lineRule="auto"/>
        <w:ind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visited the USA</w:t>
      </w:r>
      <w:r w:rsidR="00B51193">
        <w:rPr>
          <w:rFonts w:ascii="Arial" w:hAnsi="Arial" w:cs="Arial"/>
          <w:lang w:val="en-US"/>
        </w:rPr>
        <w:t xml:space="preserve"> two years ago</w:t>
      </w:r>
      <w:r>
        <w:rPr>
          <w:rFonts w:ascii="Arial" w:hAnsi="Arial" w:cs="Arial"/>
          <w:lang w:val="en-US"/>
        </w:rPr>
        <w:t>.</w:t>
      </w:r>
      <w:r w:rsidR="00B51193">
        <w:rPr>
          <w:rFonts w:ascii="Arial" w:hAnsi="Arial" w:cs="Arial"/>
          <w:lang w:val="en-US"/>
        </w:rPr>
        <w:t xml:space="preserve"> (he)</w:t>
      </w:r>
    </w:p>
    <w:p w:rsidR="00840A16" w:rsidRDefault="00B51193" w:rsidP="00613E12">
      <w:pPr>
        <w:numPr>
          <w:ilvl w:val="0"/>
          <w:numId w:val="13"/>
        </w:numPr>
        <w:spacing w:line="360" w:lineRule="auto"/>
        <w:ind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ate snails when I was in France. (you)</w:t>
      </w:r>
    </w:p>
    <w:p w:rsidR="00B51193" w:rsidRPr="00C86638" w:rsidRDefault="00B51193" w:rsidP="00613E12">
      <w:pPr>
        <w:numPr>
          <w:ilvl w:val="0"/>
          <w:numId w:val="13"/>
        </w:numPr>
        <w:spacing w:line="360" w:lineRule="auto"/>
        <w:ind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had the opportunity to meet the president. (Mr. Jones)</w:t>
      </w:r>
    </w:p>
    <w:p w:rsidR="002A4E8E" w:rsidRDefault="002A4E8E" w:rsidP="00613E12">
      <w:pPr>
        <w:spacing w:line="360" w:lineRule="auto"/>
        <w:rPr>
          <w:rFonts w:ascii="Arial" w:hAnsi="Arial" w:cs="Arial"/>
          <w:lang w:val="en-US"/>
        </w:rPr>
      </w:pPr>
    </w:p>
    <w:p w:rsidR="00613E12" w:rsidRPr="00C86638" w:rsidRDefault="00613E12" w:rsidP="00613E12">
      <w:pPr>
        <w:spacing w:line="360" w:lineRule="auto"/>
        <w:rPr>
          <w:rFonts w:ascii="Arial" w:hAnsi="Arial" w:cs="Arial"/>
          <w:lang w:val="en-US"/>
        </w:rPr>
      </w:pPr>
    </w:p>
    <w:p w:rsidR="002A4E8E" w:rsidRPr="00C86638" w:rsidRDefault="002A4E8E" w:rsidP="00613E12">
      <w:pPr>
        <w:pStyle w:val="Nadpis1"/>
        <w:spacing w:line="360" w:lineRule="auto"/>
        <w:rPr>
          <w:rFonts w:ascii="Arial" w:hAnsi="Arial" w:cs="Arial"/>
          <w:lang w:val="en-US"/>
        </w:rPr>
      </w:pPr>
      <w:proofErr w:type="spellStart"/>
      <w:r w:rsidRPr="00C86638">
        <w:rPr>
          <w:rFonts w:ascii="Arial" w:hAnsi="Arial" w:cs="Arial"/>
          <w:lang w:val="en-US"/>
        </w:rPr>
        <w:lastRenderedPageBreak/>
        <w:t>Řešení</w:t>
      </w:r>
      <w:proofErr w:type="spellEnd"/>
    </w:p>
    <w:p w:rsidR="00666041" w:rsidRDefault="002A4E8E" w:rsidP="00613E12">
      <w:pPr>
        <w:pStyle w:val="Nadpis2"/>
        <w:spacing w:line="360" w:lineRule="auto"/>
        <w:rPr>
          <w:rFonts w:ascii="Arial" w:hAnsi="Arial" w:cs="Arial"/>
          <w:b w:val="0"/>
          <w:bCs w:val="0"/>
        </w:rPr>
      </w:pPr>
      <w:proofErr w:type="spellStart"/>
      <w:r w:rsidRPr="00C86638">
        <w:rPr>
          <w:rFonts w:ascii="Arial" w:hAnsi="Arial" w:cs="Arial"/>
          <w:lang w:val="en-US"/>
        </w:rPr>
        <w:t>Úloha</w:t>
      </w:r>
      <w:proofErr w:type="spellEnd"/>
      <w:r w:rsidRPr="00C86638">
        <w:rPr>
          <w:rFonts w:ascii="Arial" w:hAnsi="Arial" w:cs="Arial"/>
          <w:lang w:val="en-US"/>
        </w:rPr>
        <w:t xml:space="preserve"> I</w:t>
      </w:r>
    </w:p>
    <w:p w:rsidR="00666041" w:rsidRDefault="00666041" w:rsidP="00613E12">
      <w:pPr>
        <w:spacing w:line="360" w:lineRule="auto"/>
        <w:ind w:left="1050"/>
        <w:rPr>
          <w:rFonts w:ascii="Arial" w:hAnsi="Arial" w:cs="Arial"/>
          <w:b/>
          <w:bCs/>
        </w:rPr>
      </w:pPr>
    </w:p>
    <w:p w:rsidR="00666041" w:rsidRPr="00C86638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 lived</w:t>
      </w:r>
      <w:r w:rsidRPr="00C86638">
        <w:rPr>
          <w:rFonts w:ascii="Arial" w:hAnsi="Arial" w:cs="Arial"/>
          <w:lang w:val="en-US"/>
        </w:rPr>
        <w:t xml:space="preserve"> here since 1996.</w:t>
      </w:r>
    </w:p>
    <w:p w:rsidR="00666041" w:rsidRPr="00C86638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haven’t seen</w:t>
      </w:r>
      <w:r w:rsidRPr="00C86638">
        <w:rPr>
          <w:rFonts w:ascii="Arial" w:hAnsi="Arial" w:cs="Arial"/>
          <w:lang w:val="en-US"/>
        </w:rPr>
        <w:t xml:space="preserve"> you for a long time.</w:t>
      </w:r>
    </w:p>
    <w:p w:rsidR="00666041" w:rsidRPr="00C86638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has visited</w:t>
      </w:r>
      <w:r w:rsidRPr="00C86638">
        <w:rPr>
          <w:rFonts w:ascii="Arial" w:hAnsi="Arial" w:cs="Arial"/>
          <w:lang w:val="en-US"/>
        </w:rPr>
        <w:t xml:space="preserve"> this country twice during the last five years.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haven´t spoken to him lately.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has spent ten years in Africa.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Smith has been to Asia.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 just finished my homework.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man has come.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Susan has gone to Asia.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has lost her mobile phone.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haven´t flown in an airplane yet.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This is the first time I have driven a Rolls-Royce.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have visited Great Britain twice.</w:t>
      </w:r>
    </w:p>
    <w:p w:rsidR="00666041" w:rsidRDefault="00666041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has already returned from a trip to France.</w:t>
      </w:r>
    </w:p>
    <w:p w:rsidR="00666041" w:rsidRPr="00C86638" w:rsidRDefault="0046325F" w:rsidP="00613E12">
      <w:pPr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 have already rung</w:t>
      </w:r>
      <w:r w:rsidR="00666041">
        <w:rPr>
          <w:rFonts w:ascii="Arial" w:hAnsi="Arial" w:cs="Arial"/>
          <w:lang w:val="en-US"/>
        </w:rPr>
        <w:t xml:space="preserve"> him up.</w:t>
      </w:r>
    </w:p>
    <w:p w:rsidR="00666041" w:rsidRPr="00C86638" w:rsidRDefault="00666041" w:rsidP="00613E12">
      <w:pPr>
        <w:spacing w:line="360" w:lineRule="auto"/>
        <w:ind w:left="1080"/>
        <w:rPr>
          <w:rFonts w:ascii="Arial" w:hAnsi="Arial" w:cs="Arial"/>
          <w:lang w:val="en-US"/>
        </w:rPr>
      </w:pPr>
    </w:p>
    <w:p w:rsidR="00666041" w:rsidRPr="00C86638" w:rsidRDefault="0046325F" w:rsidP="00613E12">
      <w:pPr>
        <w:spacing w:line="360" w:lineRule="auto"/>
        <w:rPr>
          <w:rFonts w:ascii="Arial" w:hAnsi="Arial" w:cs="Arial"/>
          <w:b/>
          <w:bCs/>
          <w:lang w:val="en-US"/>
        </w:rPr>
      </w:pPr>
      <w:proofErr w:type="spellStart"/>
      <w:r>
        <w:rPr>
          <w:rFonts w:ascii="Arial" w:hAnsi="Arial" w:cs="Arial"/>
          <w:b/>
          <w:bCs/>
          <w:lang w:val="en-US"/>
        </w:rPr>
        <w:t>Úloha</w:t>
      </w:r>
      <w:proofErr w:type="spellEnd"/>
      <w:r>
        <w:rPr>
          <w:rFonts w:ascii="Arial" w:hAnsi="Arial" w:cs="Arial"/>
          <w:b/>
          <w:bCs/>
          <w:lang w:val="en-US"/>
        </w:rPr>
        <w:t xml:space="preserve"> II</w:t>
      </w:r>
    </w:p>
    <w:p w:rsidR="00666041" w:rsidRPr="00C86638" w:rsidRDefault="00666041" w:rsidP="00613E12">
      <w:pPr>
        <w:spacing w:line="360" w:lineRule="auto"/>
        <w:rPr>
          <w:rFonts w:ascii="Arial" w:hAnsi="Arial" w:cs="Arial"/>
          <w:lang w:val="en-US"/>
        </w:rPr>
      </w:pP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haven´t seen the film</w:t>
      </w:r>
      <w:r w:rsidR="0046325F">
        <w:rPr>
          <w:rFonts w:ascii="Arial" w:hAnsi="Arial" w:cs="Arial"/>
          <w:lang w:val="en-US"/>
        </w:rPr>
        <w:t xml:space="preserve"> </w:t>
      </w:r>
      <w:r w:rsidR="0046325F" w:rsidRPr="0046325F">
        <w:rPr>
          <w:rFonts w:ascii="Arial" w:hAnsi="Arial" w:cs="Arial"/>
          <w:b/>
          <w:lang w:val="en-US"/>
        </w:rPr>
        <w:t>yet</w:t>
      </w:r>
      <w:r w:rsidRPr="0046325F">
        <w:rPr>
          <w:rFonts w:ascii="Arial" w:hAnsi="Arial" w:cs="Arial"/>
          <w:b/>
          <w:lang w:val="en-US"/>
        </w:rPr>
        <w:t>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haven´t been to Asia yet.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</w:t>
      </w:r>
      <w:r w:rsidR="0046325F">
        <w:rPr>
          <w:rFonts w:ascii="Arial" w:hAnsi="Arial" w:cs="Arial"/>
          <w:lang w:val="en-US"/>
        </w:rPr>
        <w:t xml:space="preserve">is is the second time I have </w:t>
      </w:r>
      <w:r w:rsidR="0046325F" w:rsidRPr="0046325F">
        <w:rPr>
          <w:rFonts w:ascii="Arial" w:hAnsi="Arial" w:cs="Arial"/>
          <w:b/>
          <w:lang w:val="en-US"/>
        </w:rPr>
        <w:t>seen</w:t>
      </w:r>
      <w:r>
        <w:rPr>
          <w:rFonts w:ascii="Arial" w:hAnsi="Arial" w:cs="Arial"/>
          <w:lang w:val="en-US"/>
        </w:rPr>
        <w:t xml:space="preserve"> him.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He has already </w:t>
      </w:r>
      <w:r w:rsidR="0046325F" w:rsidRPr="0046325F">
        <w:rPr>
          <w:rFonts w:ascii="Arial" w:hAnsi="Arial" w:cs="Arial"/>
          <w:b/>
          <w:lang w:val="en-US"/>
        </w:rPr>
        <w:t>had</w:t>
      </w:r>
      <w:r>
        <w:rPr>
          <w:rFonts w:ascii="Arial" w:hAnsi="Arial" w:cs="Arial"/>
          <w:lang w:val="en-US"/>
        </w:rPr>
        <w:t xml:space="preserve"> his breakfast.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and Mrs. Smith have</w:t>
      </w:r>
      <w:r w:rsidR="0046325F" w:rsidRPr="0046325F">
        <w:rPr>
          <w:rFonts w:ascii="Arial" w:hAnsi="Arial" w:cs="Arial"/>
          <w:b/>
          <w:lang w:val="en-US"/>
        </w:rPr>
        <w:t>n´t</w:t>
      </w:r>
      <w:r w:rsidR="0046325F">
        <w:rPr>
          <w:rFonts w:ascii="Arial" w:hAnsi="Arial" w:cs="Arial"/>
          <w:lang w:val="en-US"/>
        </w:rPr>
        <w:t xml:space="preserve"> heard</w:t>
      </w:r>
      <w:r>
        <w:rPr>
          <w:rFonts w:ascii="Arial" w:hAnsi="Arial" w:cs="Arial"/>
          <w:lang w:val="en-US"/>
        </w:rPr>
        <w:t xml:space="preserve"> about it.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 found a wallet in the street.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hasn´t answer</w:t>
      </w:r>
      <w:r w:rsidR="0046325F" w:rsidRPr="0046325F">
        <w:rPr>
          <w:rFonts w:ascii="Arial" w:hAnsi="Arial" w:cs="Arial"/>
          <w:b/>
          <w:lang w:val="en-US"/>
        </w:rPr>
        <w:t>ed</w:t>
      </w:r>
      <w:r>
        <w:rPr>
          <w:rFonts w:ascii="Arial" w:hAnsi="Arial" w:cs="Arial"/>
          <w:lang w:val="en-US"/>
        </w:rPr>
        <w:t xml:space="preserve"> the letter yet.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 have</w:t>
      </w:r>
      <w:r w:rsidRPr="0046325F">
        <w:rPr>
          <w:rFonts w:ascii="Arial" w:hAnsi="Arial" w:cs="Arial"/>
          <w:strike/>
          <w:lang w:val="en-US"/>
        </w:rPr>
        <w:t>n’t</w:t>
      </w:r>
      <w:r>
        <w:rPr>
          <w:rFonts w:ascii="Arial" w:hAnsi="Arial" w:cs="Arial"/>
          <w:lang w:val="en-US"/>
        </w:rPr>
        <w:t xml:space="preserve"> never helped me!</w:t>
      </w:r>
    </w:p>
    <w:p w:rsidR="00666041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haven´t talked to them yet.</w:t>
      </w:r>
    </w:p>
    <w:p w:rsidR="00666041" w:rsidRPr="00C86638" w:rsidRDefault="00666041" w:rsidP="00613E12">
      <w:pPr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The doctor has helped her.</w:t>
      </w:r>
    </w:p>
    <w:p w:rsidR="00666041" w:rsidRPr="00C86638" w:rsidRDefault="00666041" w:rsidP="00613E12">
      <w:pPr>
        <w:spacing w:line="360" w:lineRule="auto"/>
        <w:rPr>
          <w:lang w:val="en-US"/>
        </w:rPr>
      </w:pPr>
    </w:p>
    <w:p w:rsidR="00666041" w:rsidRDefault="00666041" w:rsidP="00613E12">
      <w:pPr>
        <w:spacing w:line="360" w:lineRule="auto"/>
        <w:rPr>
          <w:lang w:val="en-US"/>
        </w:rPr>
      </w:pPr>
    </w:p>
    <w:p w:rsidR="00666041" w:rsidRDefault="0046325F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b/>
          <w:bCs/>
          <w:lang w:val="en-US"/>
        </w:rPr>
      </w:pPr>
      <w:proofErr w:type="spellStart"/>
      <w:r>
        <w:rPr>
          <w:rFonts w:ascii="Arial" w:hAnsi="Arial" w:cs="Arial"/>
          <w:b/>
          <w:bCs/>
          <w:lang w:val="en-US"/>
        </w:rPr>
        <w:lastRenderedPageBreak/>
        <w:t>Úloha</w:t>
      </w:r>
      <w:proofErr w:type="spellEnd"/>
      <w:r>
        <w:rPr>
          <w:rFonts w:ascii="Arial" w:hAnsi="Arial" w:cs="Arial"/>
          <w:b/>
          <w:bCs/>
          <w:lang w:val="en-US"/>
        </w:rPr>
        <w:t xml:space="preserve"> III</w:t>
      </w:r>
    </w:p>
    <w:p w:rsidR="00666041" w:rsidRPr="00C86638" w:rsidRDefault="00666041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</w:p>
    <w:p w:rsidR="00666041" w:rsidRDefault="0046325F" w:rsidP="00613E12">
      <w:pPr>
        <w:numPr>
          <w:ilvl w:val="0"/>
          <w:numId w:val="16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many </w:t>
      </w:r>
      <w:r w:rsidR="00666041">
        <w:rPr>
          <w:rFonts w:ascii="Arial" w:hAnsi="Arial" w:cs="Arial"/>
          <w:lang w:val="en-US"/>
        </w:rPr>
        <w:t>foreign countries</w:t>
      </w:r>
      <w:r>
        <w:rPr>
          <w:rFonts w:ascii="Arial" w:hAnsi="Arial" w:cs="Arial"/>
          <w:lang w:val="en-US"/>
        </w:rPr>
        <w:t xml:space="preserve"> has he visited so far?</w:t>
      </w:r>
    </w:p>
    <w:p w:rsidR="00666041" w:rsidRDefault="0046325F" w:rsidP="00613E12">
      <w:pPr>
        <w:numPr>
          <w:ilvl w:val="0"/>
          <w:numId w:val="16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S</w:t>
      </w:r>
      <w:r w:rsidR="00666041">
        <w:rPr>
          <w:rFonts w:ascii="Arial" w:hAnsi="Arial" w:cs="Arial"/>
          <w:lang w:val="en-US"/>
        </w:rPr>
        <w:t>hakespeare plays</w:t>
      </w:r>
      <w:r>
        <w:rPr>
          <w:rFonts w:ascii="Arial" w:hAnsi="Arial" w:cs="Arial"/>
          <w:lang w:val="en-US"/>
        </w:rPr>
        <w:t xml:space="preserve"> have you seen so far?</w:t>
      </w:r>
    </w:p>
    <w:p w:rsidR="0046325F" w:rsidRDefault="0046325F" w:rsidP="00613E12">
      <w:pPr>
        <w:numPr>
          <w:ilvl w:val="0"/>
          <w:numId w:val="16"/>
        </w:numPr>
        <w:spacing w:line="360" w:lineRule="auto"/>
        <w:rPr>
          <w:rFonts w:ascii="Arial" w:hAnsi="Arial" w:cs="Arial"/>
          <w:lang w:val="en-US"/>
        </w:rPr>
      </w:pPr>
      <w:r w:rsidRPr="0046325F">
        <w:rPr>
          <w:rFonts w:ascii="Arial" w:hAnsi="Arial" w:cs="Arial"/>
          <w:lang w:val="en-US"/>
        </w:rPr>
        <w:t>How many coins have you collected so far?</w:t>
      </w:r>
    </w:p>
    <w:p w:rsidR="00666041" w:rsidRPr="0046325F" w:rsidRDefault="0046325F" w:rsidP="00613E12">
      <w:pPr>
        <w:numPr>
          <w:ilvl w:val="0"/>
          <w:numId w:val="16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sci-fi movies has he watched so far?</w:t>
      </w:r>
    </w:p>
    <w:p w:rsidR="00666041" w:rsidRPr="00840A16" w:rsidRDefault="0046325F" w:rsidP="00613E12">
      <w:pPr>
        <w:numPr>
          <w:ilvl w:val="0"/>
          <w:numId w:val="16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</w:t>
      </w:r>
      <w:r w:rsidR="00666041">
        <w:rPr>
          <w:rFonts w:ascii="Arial" w:hAnsi="Arial" w:cs="Arial"/>
          <w:lang w:val="en-US"/>
        </w:rPr>
        <w:t xml:space="preserve"> biographies</w:t>
      </w:r>
      <w:r>
        <w:rPr>
          <w:rFonts w:ascii="Arial" w:hAnsi="Arial" w:cs="Arial"/>
          <w:lang w:val="en-US"/>
        </w:rPr>
        <w:t xml:space="preserve"> have you read so far?</w:t>
      </w:r>
      <w:r w:rsidR="00666041" w:rsidRPr="00840A16">
        <w:rPr>
          <w:rFonts w:ascii="Arial" w:hAnsi="Arial" w:cs="Arial"/>
          <w:lang w:val="en-US"/>
        </w:rPr>
        <w:t xml:space="preserve"> </w:t>
      </w:r>
    </w:p>
    <w:p w:rsidR="00666041" w:rsidRPr="00C86638" w:rsidRDefault="00666041" w:rsidP="00613E12">
      <w:pPr>
        <w:spacing w:line="360" w:lineRule="auto"/>
        <w:rPr>
          <w:rFonts w:ascii="Arial" w:hAnsi="Arial" w:cs="Arial"/>
          <w:lang w:val="en-US"/>
        </w:rPr>
      </w:pPr>
    </w:p>
    <w:p w:rsidR="00666041" w:rsidRDefault="0046325F" w:rsidP="00613E12">
      <w:pPr>
        <w:pStyle w:val="Nadpis2"/>
        <w:spacing w:line="360" w:lineRule="auto"/>
        <w:rPr>
          <w:u w:val="single"/>
          <w:lang w:val="en-US"/>
        </w:rPr>
      </w:pPr>
      <w:proofErr w:type="spellStart"/>
      <w:r>
        <w:rPr>
          <w:rFonts w:ascii="Arial" w:hAnsi="Arial" w:cs="Arial"/>
          <w:lang w:val="en-US"/>
        </w:rPr>
        <w:t>Úloha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666041" w:rsidRPr="00C86638">
        <w:rPr>
          <w:rFonts w:ascii="Arial" w:hAnsi="Arial" w:cs="Arial"/>
          <w:lang w:val="en-US"/>
        </w:rPr>
        <w:t xml:space="preserve">IV.  </w:t>
      </w:r>
    </w:p>
    <w:p w:rsidR="00666041" w:rsidRPr="00840A16" w:rsidRDefault="00666041" w:rsidP="00613E12">
      <w:pPr>
        <w:spacing w:line="360" w:lineRule="auto"/>
        <w:rPr>
          <w:lang w:val="en-US"/>
        </w:rPr>
      </w:pPr>
    </w:p>
    <w:p w:rsidR="00666041" w:rsidRDefault="0046325F" w:rsidP="00613E12">
      <w:pPr>
        <w:numPr>
          <w:ilvl w:val="0"/>
          <w:numId w:val="17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 haven´t had their breakfast yet.</w:t>
      </w:r>
    </w:p>
    <w:p w:rsidR="00666041" w:rsidRDefault="0046325F" w:rsidP="00613E12">
      <w:pPr>
        <w:numPr>
          <w:ilvl w:val="0"/>
          <w:numId w:val="17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We haven´t been to Italy yet.</w:t>
      </w:r>
    </w:p>
    <w:p w:rsidR="00666041" w:rsidRDefault="0046325F" w:rsidP="00613E12">
      <w:pPr>
        <w:numPr>
          <w:ilvl w:val="0"/>
          <w:numId w:val="17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hasn´t posted the letter yet.</w:t>
      </w:r>
    </w:p>
    <w:p w:rsidR="00666041" w:rsidRDefault="00613E12" w:rsidP="00613E12">
      <w:pPr>
        <w:numPr>
          <w:ilvl w:val="0"/>
          <w:numId w:val="17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haven´t read that book yet.</w:t>
      </w:r>
    </w:p>
    <w:p w:rsidR="00666041" w:rsidRDefault="00613E12" w:rsidP="00613E12">
      <w:pPr>
        <w:numPr>
          <w:ilvl w:val="0"/>
          <w:numId w:val="17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Peter hasn´t met</w:t>
      </w:r>
      <w:r w:rsidR="00666041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the new boss yet.</w:t>
      </w:r>
    </w:p>
    <w:p w:rsidR="00666041" w:rsidRPr="00840A16" w:rsidRDefault="00666041" w:rsidP="00613E12">
      <w:pPr>
        <w:spacing w:line="360" w:lineRule="auto"/>
        <w:rPr>
          <w:rFonts w:ascii="Arial" w:hAnsi="Arial" w:cs="Arial"/>
          <w:b/>
          <w:lang w:val="en-US"/>
        </w:rPr>
      </w:pPr>
    </w:p>
    <w:p w:rsidR="00666041" w:rsidRDefault="00613E12" w:rsidP="00613E12">
      <w:pPr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b/>
          <w:lang w:val="en-US"/>
        </w:rPr>
        <w:t>Úloha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r w:rsidR="00666041" w:rsidRPr="00840A16">
        <w:rPr>
          <w:rFonts w:ascii="Arial" w:hAnsi="Arial" w:cs="Arial"/>
          <w:b/>
          <w:lang w:val="en-US"/>
        </w:rPr>
        <w:t xml:space="preserve">V. </w:t>
      </w:r>
    </w:p>
    <w:p w:rsidR="00666041" w:rsidRDefault="00613E12" w:rsidP="00613E12">
      <w:pPr>
        <w:numPr>
          <w:ilvl w:val="0"/>
          <w:numId w:val="18"/>
        </w:numPr>
        <w:spacing w:line="360" w:lineRule="auto"/>
        <w:ind w:left="1134"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Has she ever </w:t>
      </w:r>
      <w:r w:rsidR="00666041">
        <w:rPr>
          <w:rFonts w:ascii="Arial" w:hAnsi="Arial" w:cs="Arial"/>
          <w:lang w:val="en-US"/>
        </w:rPr>
        <w:t>met a famous a</w:t>
      </w:r>
      <w:r>
        <w:rPr>
          <w:rFonts w:ascii="Arial" w:hAnsi="Arial" w:cs="Arial"/>
          <w:lang w:val="en-US"/>
        </w:rPr>
        <w:t>ctor?</w:t>
      </w:r>
    </w:p>
    <w:p w:rsidR="00666041" w:rsidRDefault="00613E12" w:rsidP="00613E12">
      <w:pPr>
        <w:numPr>
          <w:ilvl w:val="0"/>
          <w:numId w:val="18"/>
        </w:numPr>
        <w:spacing w:line="360" w:lineRule="auto"/>
        <w:ind w:left="1134"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Have they ever </w:t>
      </w:r>
      <w:r w:rsidR="00666041">
        <w:rPr>
          <w:rFonts w:ascii="Arial" w:hAnsi="Arial" w:cs="Arial"/>
          <w:lang w:val="en-US"/>
        </w:rPr>
        <w:t>talked t</w:t>
      </w:r>
      <w:r>
        <w:rPr>
          <w:rFonts w:ascii="Arial" w:hAnsi="Arial" w:cs="Arial"/>
          <w:lang w:val="en-US"/>
        </w:rPr>
        <w:t>o the director?</w:t>
      </w:r>
    </w:p>
    <w:p w:rsidR="00666041" w:rsidRDefault="00613E12" w:rsidP="00613E12">
      <w:pPr>
        <w:numPr>
          <w:ilvl w:val="0"/>
          <w:numId w:val="18"/>
        </w:numPr>
        <w:spacing w:line="360" w:lineRule="auto"/>
        <w:ind w:left="1134"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Has he ever</w:t>
      </w:r>
      <w:r w:rsidR="00666041">
        <w:rPr>
          <w:rFonts w:ascii="Arial" w:hAnsi="Arial" w:cs="Arial"/>
          <w:lang w:val="en-US"/>
        </w:rPr>
        <w:t xml:space="preserve"> visited the USA</w:t>
      </w:r>
      <w:r>
        <w:rPr>
          <w:rFonts w:ascii="Arial" w:hAnsi="Arial" w:cs="Arial"/>
          <w:lang w:val="en-US"/>
        </w:rPr>
        <w:t>?</w:t>
      </w:r>
    </w:p>
    <w:p w:rsidR="00666041" w:rsidRDefault="00613E12" w:rsidP="00613E12">
      <w:pPr>
        <w:numPr>
          <w:ilvl w:val="0"/>
          <w:numId w:val="18"/>
        </w:numPr>
        <w:spacing w:line="360" w:lineRule="auto"/>
        <w:ind w:left="1134" w:firstLine="69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Have you ever eaten snails?</w:t>
      </w:r>
    </w:p>
    <w:p w:rsidR="00666041" w:rsidRPr="00613E12" w:rsidRDefault="00613E12" w:rsidP="00613E12">
      <w:pPr>
        <w:numPr>
          <w:ilvl w:val="0"/>
          <w:numId w:val="18"/>
        </w:numPr>
        <w:spacing w:line="360" w:lineRule="auto"/>
        <w:ind w:left="1134" w:firstLine="69"/>
        <w:rPr>
          <w:rFonts w:ascii="Arial" w:hAnsi="Arial" w:cs="Arial"/>
          <w:lang w:val="en-US"/>
        </w:rPr>
      </w:pPr>
      <w:r w:rsidRPr="00613E12">
        <w:rPr>
          <w:rFonts w:ascii="Arial" w:hAnsi="Arial" w:cs="Arial"/>
          <w:lang w:val="en-US"/>
        </w:rPr>
        <w:t>Has Mr. Jones ever had</w:t>
      </w:r>
      <w:r w:rsidR="00666041" w:rsidRPr="00613E12">
        <w:rPr>
          <w:rFonts w:ascii="Arial" w:hAnsi="Arial" w:cs="Arial"/>
          <w:lang w:val="en-US"/>
        </w:rPr>
        <w:t xml:space="preserve"> the opportunity to</w:t>
      </w:r>
      <w:r>
        <w:rPr>
          <w:rFonts w:ascii="Arial" w:hAnsi="Arial" w:cs="Arial"/>
          <w:lang w:val="en-US"/>
        </w:rPr>
        <w:t xml:space="preserve"> meet the president?</w:t>
      </w:r>
    </w:p>
    <w:p w:rsidR="00613E12" w:rsidRPr="00C86638" w:rsidRDefault="00613E12" w:rsidP="00613E12">
      <w:pPr>
        <w:spacing w:line="360" w:lineRule="auto"/>
        <w:rPr>
          <w:rFonts w:ascii="Arial" w:hAnsi="Arial" w:cs="Arial"/>
          <w:lang w:val="en-US"/>
        </w:rPr>
      </w:pPr>
    </w:p>
    <w:p w:rsidR="00613E12" w:rsidRPr="00C86638" w:rsidRDefault="00613E12" w:rsidP="00613E12">
      <w:pPr>
        <w:ind w:left="1050"/>
        <w:rPr>
          <w:rFonts w:ascii="Arial" w:hAnsi="Arial" w:cs="Arial"/>
          <w:lang w:val="en-US"/>
        </w:rPr>
      </w:pPr>
    </w:p>
    <w:p w:rsidR="002A4E8E" w:rsidRDefault="002A4E8E">
      <w:pPr>
        <w:ind w:left="360"/>
        <w:rPr>
          <w:rFonts w:ascii="Arial" w:hAnsi="Arial" w:cs="Arial"/>
        </w:rPr>
      </w:pPr>
    </w:p>
    <w:p w:rsidR="002A4E8E" w:rsidRDefault="002A4E8E">
      <w:pPr>
        <w:ind w:left="360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  <w:b/>
          <w:bCs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613E12" w:rsidRDefault="00613E12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Metodický list</w:t>
      </w:r>
    </w:p>
    <w:p w:rsidR="002A4E8E" w:rsidRDefault="002A4E8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A4E8E" w:rsidRDefault="00613E12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 xml:space="preserve">Úloha I - </w:t>
      </w:r>
      <w:r w:rsidR="002A4E8E">
        <w:rPr>
          <w:rFonts w:ascii="Arial" w:hAnsi="Arial" w:cs="Arial"/>
        </w:rPr>
        <w:t>V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>Varianty:</w:t>
      </w:r>
    </w:p>
    <w:p w:rsidR="002A4E8E" w:rsidRDefault="008A139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sledují cvičení na interaktivní tabuli, jednotlivě doplňují do vět, tvoří otázky apod. dle zadání, vyučující je kontroluje a</w:t>
      </w:r>
      <w:r w:rsidR="002A4E8E">
        <w:rPr>
          <w:rFonts w:ascii="Arial" w:hAnsi="Arial" w:cs="Arial"/>
        </w:rPr>
        <w:t xml:space="preserve"> opravuje.</w:t>
      </w:r>
    </w:p>
    <w:p w:rsidR="002A4E8E" w:rsidRDefault="008A139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Studenti pracují </w:t>
      </w:r>
      <w:r w:rsidR="002A4E8E">
        <w:rPr>
          <w:rFonts w:ascii="Arial" w:hAnsi="Arial" w:cs="Arial"/>
        </w:rPr>
        <w:t>samostatně</w:t>
      </w:r>
      <w:r>
        <w:rPr>
          <w:rFonts w:ascii="Arial" w:hAnsi="Arial" w:cs="Arial"/>
        </w:rPr>
        <w:t xml:space="preserve">, písemně řeší cvičení, následuje </w:t>
      </w:r>
      <w:r w:rsidR="002A4E8E">
        <w:rPr>
          <w:rFonts w:ascii="Arial" w:hAnsi="Arial" w:cs="Arial"/>
        </w:rPr>
        <w:t xml:space="preserve">oprava provedená </w:t>
      </w:r>
      <w:r>
        <w:rPr>
          <w:rFonts w:ascii="Arial" w:hAnsi="Arial" w:cs="Arial"/>
        </w:rPr>
        <w:t xml:space="preserve">společně s ostatními studenty a učitelem </w:t>
      </w:r>
      <w:r w:rsidR="002A4E8E">
        <w:rPr>
          <w:rFonts w:ascii="Arial" w:hAnsi="Arial" w:cs="Arial"/>
        </w:rPr>
        <w:t>frontálně.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Studenti </w:t>
      </w:r>
      <w:r w:rsidR="008A1391">
        <w:rPr>
          <w:rFonts w:ascii="Arial" w:hAnsi="Arial" w:cs="Arial"/>
        </w:rPr>
        <w:t>dostanou cvičení zadané jako domácí úkol</w:t>
      </w:r>
      <w:r>
        <w:rPr>
          <w:rFonts w:ascii="Arial" w:hAnsi="Arial" w:cs="Arial"/>
        </w:rPr>
        <w:t>, oprava</w:t>
      </w:r>
      <w:r w:rsidR="008A1391">
        <w:rPr>
          <w:rFonts w:ascii="Arial" w:hAnsi="Arial" w:cs="Arial"/>
        </w:rPr>
        <w:t xml:space="preserve"> vypracovaného úkolu</w:t>
      </w:r>
      <w:r>
        <w:rPr>
          <w:rFonts w:ascii="Arial" w:hAnsi="Arial" w:cs="Arial"/>
        </w:rPr>
        <w:t xml:space="preserve"> je provedena ve škole frontálně.</w:t>
      </w:r>
    </w:p>
    <w:p w:rsidR="008A1391" w:rsidRDefault="002A4E8E" w:rsidP="008A1391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8A1391">
        <w:rPr>
          <w:rFonts w:ascii="Arial" w:hAnsi="Arial" w:cs="Arial"/>
        </w:rPr>
        <w:t xml:space="preserve">Studenti pracují doma </w:t>
      </w:r>
      <w:r w:rsidR="008A1391" w:rsidRPr="008A1391">
        <w:rPr>
          <w:rFonts w:ascii="Arial" w:hAnsi="Arial" w:cs="Arial"/>
        </w:rPr>
        <w:t xml:space="preserve">na cvičení </w:t>
      </w:r>
      <w:r w:rsidRPr="008A1391">
        <w:rPr>
          <w:rFonts w:ascii="Arial" w:hAnsi="Arial" w:cs="Arial"/>
        </w:rPr>
        <w:t xml:space="preserve">samostatně </w:t>
      </w:r>
      <w:r w:rsidR="008A1391" w:rsidRPr="008A1391">
        <w:rPr>
          <w:rFonts w:ascii="Arial" w:hAnsi="Arial" w:cs="Arial"/>
        </w:rPr>
        <w:t xml:space="preserve">a </w:t>
      </w:r>
      <w:r w:rsidRPr="008A1391">
        <w:rPr>
          <w:rFonts w:ascii="Arial" w:hAnsi="Arial" w:cs="Arial"/>
        </w:rPr>
        <w:t xml:space="preserve">podle řešení opraví samostatně. </w:t>
      </w:r>
    </w:p>
    <w:p w:rsidR="002A4E8E" w:rsidRPr="008A1391" w:rsidRDefault="008A1391" w:rsidP="008A139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provádí cvičení ústně</w:t>
      </w:r>
      <w:r w:rsidR="002A4E8E" w:rsidRPr="008A1391">
        <w:rPr>
          <w:rFonts w:ascii="Arial" w:hAnsi="Arial" w:cs="Arial"/>
        </w:rPr>
        <w:t xml:space="preserve"> ve ško</w:t>
      </w:r>
      <w:r>
        <w:rPr>
          <w:rFonts w:ascii="Arial" w:hAnsi="Arial" w:cs="Arial"/>
        </w:rPr>
        <w:t>le ve dvojicích,</w:t>
      </w:r>
      <w:r w:rsidR="002A4E8E" w:rsidRPr="008A1391">
        <w:rPr>
          <w:rFonts w:ascii="Arial" w:hAnsi="Arial" w:cs="Arial"/>
        </w:rPr>
        <w:t xml:space="preserve"> jeden </w:t>
      </w:r>
      <w:r>
        <w:rPr>
          <w:rFonts w:ascii="Arial" w:hAnsi="Arial" w:cs="Arial"/>
        </w:rPr>
        <w:t xml:space="preserve">student </w:t>
      </w:r>
      <w:r w:rsidR="002A4E8E" w:rsidRPr="008A1391">
        <w:rPr>
          <w:rFonts w:ascii="Arial" w:hAnsi="Arial" w:cs="Arial"/>
        </w:rPr>
        <w:t>věty</w:t>
      </w:r>
      <w:r>
        <w:rPr>
          <w:rFonts w:ascii="Arial" w:hAnsi="Arial" w:cs="Arial"/>
        </w:rPr>
        <w:t xml:space="preserve"> doplňuje, tvoří otázky apod. dle zadání</w:t>
      </w:r>
      <w:r w:rsidR="002A4E8E" w:rsidRPr="008A1391">
        <w:rPr>
          <w:rFonts w:ascii="Arial" w:hAnsi="Arial" w:cs="Arial"/>
        </w:rPr>
        <w:t>, druhý</w:t>
      </w:r>
      <w:r>
        <w:rPr>
          <w:rFonts w:ascii="Arial" w:hAnsi="Arial" w:cs="Arial"/>
        </w:rPr>
        <w:t xml:space="preserve"> student</w:t>
      </w:r>
      <w:r w:rsidR="002A4E8E" w:rsidRPr="008A1391">
        <w:rPr>
          <w:rFonts w:ascii="Arial" w:hAnsi="Arial" w:cs="Arial"/>
        </w:rPr>
        <w:t xml:space="preserve"> podle řešení </w:t>
      </w:r>
      <w:r>
        <w:rPr>
          <w:rFonts w:ascii="Arial" w:hAnsi="Arial" w:cs="Arial"/>
        </w:rPr>
        <w:t xml:space="preserve">plnění úkolů </w:t>
      </w:r>
      <w:r w:rsidR="002A4E8E" w:rsidRPr="008A1391">
        <w:rPr>
          <w:rFonts w:ascii="Arial" w:hAnsi="Arial" w:cs="Arial"/>
        </w:rPr>
        <w:t>kontroluje. Poté si úlohy vymění.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vypracují úlohu j</w:t>
      </w:r>
      <w:r w:rsidR="008A1391">
        <w:rPr>
          <w:rFonts w:ascii="Arial" w:hAnsi="Arial" w:cs="Arial"/>
        </w:rPr>
        <w:t>ako test</w:t>
      </w:r>
      <w:r>
        <w:rPr>
          <w:rFonts w:ascii="Arial" w:hAnsi="Arial" w:cs="Arial"/>
        </w:rPr>
        <w:t>.</w:t>
      </w:r>
    </w:p>
    <w:p w:rsidR="002A4E8E" w:rsidRDefault="002A4E8E">
      <w:pPr>
        <w:jc w:val="both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zev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 a citace</w:t>
      </w:r>
    </w:p>
    <w:p w:rsidR="002A4E8E" w:rsidRDefault="002A4E8E">
      <w:pPr>
        <w:pStyle w:val="Nzev"/>
        <w:rPr>
          <w:rFonts w:ascii="Arial" w:hAnsi="Arial" w:cs="Arial"/>
        </w:rPr>
      </w:pPr>
    </w:p>
    <w:p w:rsidR="002A4E8E" w:rsidRDefault="002A4E8E">
      <w:pPr>
        <w:pStyle w:val="Nzev"/>
        <w:jc w:val="left"/>
        <w:rPr>
          <w:rFonts w:ascii="Arial" w:hAnsi="Arial" w:cs="Arial"/>
        </w:rPr>
      </w:pPr>
    </w:p>
    <w:p w:rsidR="002A4E8E" w:rsidRDefault="00613E12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Dana Vítová</w:t>
      </w:r>
    </w:p>
    <w:p w:rsidR="002A4E8E" w:rsidRDefault="002A4E8E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Název </w:t>
      </w:r>
      <w:r w:rsidR="007E264D">
        <w:rPr>
          <w:rFonts w:ascii="Arial" w:hAnsi="Arial" w:cs="Arial"/>
          <w:b w:val="0"/>
          <w:bCs w:val="0"/>
        </w:rPr>
        <w:t>díla: Předpřítomný čas prostý</w:t>
      </w:r>
    </w:p>
    <w:p w:rsidR="002A4E8E" w:rsidRDefault="007E264D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4. 1. 2014</w:t>
      </w:r>
    </w:p>
    <w:p w:rsidR="002A4E8E" w:rsidRDefault="002A4E8E">
      <w:pPr>
        <w:jc w:val="center"/>
        <w:rPr>
          <w:rFonts w:ascii="Arial" w:hAnsi="Arial" w:cs="Arial"/>
          <w:b/>
          <w:bCs/>
        </w:rPr>
      </w:pP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2A4E8E" w:rsidRDefault="002A4E8E"/>
    <w:sectPr w:rsidR="002A4E8E" w:rsidSect="002A4E8E">
      <w:headerReference w:type="first" r:id="rId8"/>
      <w:footerReference w:type="first" r:id="rId9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121" w:rsidRDefault="00471121">
      <w:r>
        <w:separator/>
      </w:r>
    </w:p>
  </w:endnote>
  <w:endnote w:type="continuationSeparator" w:id="0">
    <w:p w:rsidR="00471121" w:rsidRDefault="0047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C737AB">
    <w:pPr>
      <w:pStyle w:val="Zpa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110.25pt" filled="t">
          <v:fill color2="black"/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121" w:rsidRDefault="00471121">
      <w:r>
        <w:separator/>
      </w:r>
    </w:p>
  </w:footnote>
  <w:footnote w:type="continuationSeparator" w:id="0">
    <w:p w:rsidR="00471121" w:rsidRDefault="00471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471121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7.65pt;margin-top:-22.55pt;width:94.3pt;height:87.2pt;z-index:-1;mso-wrap-edited:f;mso-wrap-distance-left:9.05pt;mso-wrap-distance-right:9.05pt" wrapcoords="-171 0 -171 21414 21600 21414 21600 0 -171 0" filled="t">
          <v:fill color2="black"/>
          <v:imagedata r:id="rId1" o:title="" croptop="21616f" cropbottom="24609f" cropleft="16892f" cropright="34983f"/>
          <w10:wrap type="tight"/>
        </v:shape>
      </w:pict>
    </w:r>
  </w:p>
  <w:p w:rsidR="002A4E8E" w:rsidRDefault="002A4E8E">
    <w:pPr>
      <w:pStyle w:val="Zhlav"/>
    </w:pPr>
  </w:p>
  <w:p w:rsidR="002A4E8E" w:rsidRDefault="002A4E8E">
    <w:pPr>
      <w:pStyle w:val="Zhlav"/>
      <w:pBdr>
        <w:left w:val="single" w:sz="8" w:space="4" w:color="000000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spacing w:val="20"/>
      </w:rPr>
    </w:pPr>
    <w:r>
      <w:rPr>
        <w:rFonts w:ascii="Arial" w:hAnsi="Arial" w:cs="Arial"/>
        <w:b/>
        <w:bCs/>
        <w:spacing w:val="20"/>
      </w:rPr>
      <w:t xml:space="preserve">Obchodní akademie, Střední odborná škola </w:t>
    </w:r>
  </w:p>
  <w:p w:rsidR="002A4E8E" w:rsidRDefault="002A4E8E">
    <w:pPr>
      <w:pStyle w:val="Zhlav"/>
      <w:pBdr>
        <w:left w:val="single" w:sz="8" w:space="4" w:color="000000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a Jazyková škola s právem státní jazykové zkoušky, Hradec Králové</w:t>
    </w:r>
  </w:p>
  <w:p w:rsidR="002A4E8E" w:rsidRDefault="002A4E8E">
    <w:pPr>
      <w:pStyle w:val="Zhlav"/>
      <w:pBdr>
        <w:left w:val="single" w:sz="8" w:space="4" w:color="000000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color w:val="FFFFFF"/>
        <w:spacing w:val="20"/>
      </w:rPr>
    </w:pPr>
    <w:r>
      <w:rPr>
        <w:rFonts w:ascii="Arial" w:hAnsi="Arial" w:cs="Arial"/>
        <w:b/>
        <w:bCs/>
        <w:color w:val="FFFFFF"/>
        <w:spacing w:val="20"/>
      </w:rPr>
      <w:t>V Lipkách 692, Hradec Králové</w:t>
    </w:r>
  </w:p>
  <w:p w:rsidR="002A4E8E" w:rsidRDefault="002A4E8E">
    <w:pPr>
      <w:pStyle w:val="Zhlav"/>
    </w:pPr>
  </w:p>
  <w:p w:rsidR="002A4E8E" w:rsidRDefault="002A4E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1B6C321A"/>
    <w:multiLevelType w:val="hybridMultilevel"/>
    <w:tmpl w:val="7BCEFE18"/>
    <w:lvl w:ilvl="0" w:tplc="BE8A63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DC47785"/>
    <w:multiLevelType w:val="hybridMultilevel"/>
    <w:tmpl w:val="9DB498C8"/>
    <w:lvl w:ilvl="0" w:tplc="AB7C672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34B40A8C"/>
    <w:multiLevelType w:val="hybridMultilevel"/>
    <w:tmpl w:val="AE24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709B2"/>
    <w:multiLevelType w:val="hybridMultilevel"/>
    <w:tmpl w:val="1F682B32"/>
    <w:lvl w:ilvl="0" w:tplc="AEF6A1C2">
      <w:start w:val="27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ascii="Times New Roman" w:hAnsi="Times New Roman" w:cs="Times New Roman"/>
      </w:rPr>
    </w:lvl>
  </w:abstractNum>
  <w:abstractNum w:abstractNumId="9">
    <w:nsid w:val="3B13166F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B20027F"/>
    <w:multiLevelType w:val="hybridMultilevel"/>
    <w:tmpl w:val="A86E3056"/>
    <w:lvl w:ilvl="0" w:tplc="511CFE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C2C202C"/>
    <w:multiLevelType w:val="hybridMultilevel"/>
    <w:tmpl w:val="7BCEFE18"/>
    <w:lvl w:ilvl="0" w:tplc="BE8A63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5F164FC"/>
    <w:multiLevelType w:val="hybridMultilevel"/>
    <w:tmpl w:val="AC327230"/>
    <w:lvl w:ilvl="0" w:tplc="BB7C14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17C53A8"/>
    <w:multiLevelType w:val="hybridMultilevel"/>
    <w:tmpl w:val="AE24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0602E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B9E186A"/>
    <w:multiLevelType w:val="hybridMultilevel"/>
    <w:tmpl w:val="045A65CA"/>
    <w:lvl w:ilvl="0" w:tplc="7944C8BA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16">
    <w:nsid w:val="708E4115"/>
    <w:multiLevelType w:val="hybridMultilevel"/>
    <w:tmpl w:val="A86E3056"/>
    <w:lvl w:ilvl="0" w:tplc="511CFE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3D75D79"/>
    <w:multiLevelType w:val="hybridMultilevel"/>
    <w:tmpl w:val="AC327230"/>
    <w:lvl w:ilvl="0" w:tplc="BB7C14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8"/>
  </w:num>
  <w:num w:numId="8">
    <w:abstractNumId w:val="14"/>
  </w:num>
  <w:num w:numId="9">
    <w:abstractNumId w:val="10"/>
  </w:num>
  <w:num w:numId="10">
    <w:abstractNumId w:val="17"/>
  </w:num>
  <w:num w:numId="11">
    <w:abstractNumId w:val="6"/>
  </w:num>
  <w:num w:numId="12">
    <w:abstractNumId w:val="7"/>
  </w:num>
  <w:num w:numId="13">
    <w:abstractNumId w:val="11"/>
  </w:num>
  <w:num w:numId="14">
    <w:abstractNumId w:val="9"/>
  </w:num>
  <w:num w:numId="15">
    <w:abstractNumId w:val="16"/>
  </w:num>
  <w:num w:numId="16">
    <w:abstractNumId w:val="12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E8E"/>
    <w:rsid w:val="002A4E8E"/>
    <w:rsid w:val="002F30AB"/>
    <w:rsid w:val="003E4530"/>
    <w:rsid w:val="00460033"/>
    <w:rsid w:val="0046325F"/>
    <w:rsid w:val="00471121"/>
    <w:rsid w:val="00486894"/>
    <w:rsid w:val="00613E12"/>
    <w:rsid w:val="00666041"/>
    <w:rsid w:val="007E264D"/>
    <w:rsid w:val="0080384C"/>
    <w:rsid w:val="00840A16"/>
    <w:rsid w:val="008A1391"/>
    <w:rsid w:val="00B51193"/>
    <w:rsid w:val="00B55DBA"/>
    <w:rsid w:val="00C072FA"/>
    <w:rsid w:val="00C737AB"/>
    <w:rsid w:val="00C86638"/>
    <w:rsid w:val="00F8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tabs>
        <w:tab w:val="num" w:pos="0"/>
      </w:tabs>
      <w:ind w:left="432" w:hanging="432"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tabs>
        <w:tab w:val="num" w:pos="0"/>
      </w:tabs>
      <w:ind w:left="576" w:hanging="576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dpis2Char">
    <w:name w:val="Nadpis 2 Char"/>
    <w:link w:val="Nadpis2"/>
    <w:uiPriority w:val="99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Absatz-Standardschriftart">
    <w:name w:val="Absatz-Standardschriftart"/>
    <w:uiPriority w:val="99"/>
  </w:style>
  <w:style w:type="character" w:customStyle="1" w:styleId="Standardnpsmoodstavce3">
    <w:name w:val="Standardní písmo odstavce3"/>
    <w:uiPriority w:val="99"/>
  </w:style>
  <w:style w:type="character" w:customStyle="1" w:styleId="WW8Num7z0">
    <w:name w:val="WW8Num7z0"/>
    <w:uiPriority w:val="99"/>
    <w:rPr>
      <w:b/>
      <w:bCs/>
    </w:rPr>
  </w:style>
  <w:style w:type="character" w:customStyle="1" w:styleId="Standardnpsmoodstavce2">
    <w:name w:val="Standardní písmo odstavce2"/>
    <w:uiPriority w:val="99"/>
  </w:style>
  <w:style w:type="character" w:customStyle="1" w:styleId="Standardnpsmoodstavce1">
    <w:name w:val="Standardní písmo odstavce1"/>
    <w:uiPriority w:val="99"/>
  </w:style>
  <w:style w:type="paragraph" w:customStyle="1" w:styleId="Nadpis">
    <w:name w:val="Nadpis"/>
    <w:basedOn w:val="Normln"/>
    <w:next w:val="Zkladntext"/>
    <w:uiPriority w:val="99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link w:val="Zkladntex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Pr>
      <w:rFonts w:ascii="Mangal" w:hAnsi="Mangal" w:cs="Mangal"/>
    </w:rPr>
  </w:style>
  <w:style w:type="paragraph" w:customStyle="1" w:styleId="Popisek">
    <w:name w:val="Popisek"/>
    <w:basedOn w:val="Normln"/>
    <w:uiPriority w:val="99"/>
    <w:pPr>
      <w:suppressLineNumbers/>
      <w:spacing w:before="120" w:after="120"/>
    </w:pPr>
    <w:rPr>
      <w:rFonts w:ascii="Mangal" w:hAnsi="Mangal" w:cs="Mangal"/>
      <w:i/>
      <w:iCs/>
    </w:rPr>
  </w:style>
  <w:style w:type="paragraph" w:customStyle="1" w:styleId="Rejstk">
    <w:name w:val="Rejstřík"/>
    <w:basedOn w:val="Normln"/>
    <w:uiPriority w:val="99"/>
    <w:pPr>
      <w:suppressLineNumbers/>
    </w:pPr>
    <w:rPr>
      <w:rFonts w:ascii="Mangal" w:hAnsi="Mangal" w:cs="Mangal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Nzev">
    <w:name w:val="Title"/>
    <w:basedOn w:val="Normln"/>
    <w:next w:val="Podtitul"/>
    <w:link w:val="NzevChar"/>
    <w:uiPriority w:val="99"/>
    <w:qFormat/>
    <w:pPr>
      <w:jc w:val="center"/>
    </w:pPr>
    <w:rPr>
      <w:b/>
      <w:bCs/>
    </w:rPr>
  </w:style>
  <w:style w:type="character" w:customStyle="1" w:styleId="NzevChar">
    <w:name w:val="Název Char"/>
    <w:link w:val="Nzev"/>
    <w:uiPriority w:val="99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itul">
    <w:name w:val="Subtitle"/>
    <w:basedOn w:val="Nadpis"/>
    <w:next w:val="Zkladntext"/>
    <w:link w:val="PodtitulChar"/>
    <w:uiPriority w:val="99"/>
    <w:qFormat/>
    <w:pPr>
      <w:jc w:val="center"/>
    </w:pPr>
    <w:rPr>
      <w:i/>
      <w:iCs/>
    </w:rPr>
  </w:style>
  <w:style w:type="character" w:customStyle="1" w:styleId="PodtitulChar">
    <w:name w:val="Podtitul Char"/>
    <w:link w:val="Podtitul"/>
    <w:uiPriority w:val="99"/>
    <w:rPr>
      <w:rFonts w:ascii="Cambria" w:hAnsi="Cambria" w:cs="Cambria"/>
      <w:sz w:val="24"/>
      <w:szCs w:val="24"/>
      <w:lang w:eastAsia="ar-SA" w:bidi="ar-SA"/>
    </w:rPr>
  </w:style>
  <w:style w:type="paragraph" w:customStyle="1" w:styleId="Obsahrmce">
    <w:name w:val="Obsah rámce"/>
    <w:basedOn w:val="Zkladntext"/>
    <w:uiPriority w:val="99"/>
  </w:style>
  <w:style w:type="paragraph" w:customStyle="1" w:styleId="Obsahtabulky">
    <w:name w:val="Obsah tabulky"/>
    <w:basedOn w:val="Normln"/>
    <w:uiPriority w:val="99"/>
    <w:pPr>
      <w:suppressLineNumbers/>
    </w:pPr>
  </w:style>
  <w:style w:type="paragraph" w:customStyle="1" w:styleId="Nadpistabulky">
    <w:name w:val="Nadpis tabulky"/>
    <w:basedOn w:val="Obsahtabulky"/>
    <w:uiPriority w:val="9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653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13</cp:revision>
  <cp:lastPrinted>2014-05-09T17:34:00Z</cp:lastPrinted>
  <dcterms:created xsi:type="dcterms:W3CDTF">2013-06-07T02:28:00Z</dcterms:created>
  <dcterms:modified xsi:type="dcterms:W3CDTF">2014-05-09T17:34:00Z</dcterms:modified>
</cp:coreProperties>
</file>