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745B93" w:rsidRDefault="00E637AF" w:rsidP="003B276D">
      <w:pPr>
        <w:spacing w:after="0" w:line="276" w:lineRule="auto"/>
        <w:rPr>
          <w:rFonts w:ascii="Century Gothic" w:hAnsi="Century Gothic"/>
          <w:b/>
          <w:sz w:val="44"/>
        </w:rPr>
      </w:pPr>
      <w:r w:rsidRPr="00745B93">
        <w:rPr>
          <w:rFonts w:ascii="Century Gothic" w:hAnsi="Century Gothic"/>
          <w:b/>
          <w:sz w:val="44"/>
        </w:rPr>
        <w:t>DVOJICE RYBIČEK</w:t>
      </w:r>
    </w:p>
    <w:p w:rsidR="005707E8" w:rsidRDefault="003B276D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 xml:space="preserve">Na </w:t>
      </w:r>
      <w:r w:rsidR="005707E8">
        <w:rPr>
          <w:rFonts w:ascii="Century Gothic" w:hAnsi="Century Gothic"/>
        </w:rPr>
        <w:t>pracovním</w:t>
      </w:r>
      <w:r>
        <w:rPr>
          <w:rFonts w:ascii="Century Gothic" w:hAnsi="Century Gothic"/>
        </w:rPr>
        <w:t xml:space="preserve"> listu najdi dvojice rybek a stejně je vybarvi. Celkem je na listu 13 dvojic. Ale dávej pozor, občas je jedna ryba z dvojice větší </w:t>
      </w:r>
      <w:r w:rsidR="005707E8">
        <w:rPr>
          <w:rFonts w:ascii="Century Gothic" w:hAnsi="Century Gothic"/>
        </w:rPr>
        <w:t>nebo menší, občas dokonce plave jiným směrem nebo je to zrcadlový obraz svého dvojčete.</w:t>
      </w:r>
    </w:p>
    <w:p w:rsidR="003B276D" w:rsidRDefault="005707E8" w:rsidP="003B276D">
      <w:pPr>
        <w:spacing w:after="16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ED31EB" w:rsidRDefault="00ED31EB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Použitý zdroj obrázk</w:t>
      </w:r>
      <w:r w:rsidR="005707E8">
        <w:rPr>
          <w:rFonts w:ascii="Century Gothic" w:hAnsi="Century Gothic"/>
          <w:b/>
        </w:rPr>
        <w:t>ů</w:t>
      </w:r>
    </w:p>
    <w:p w:rsidR="003B276D" w:rsidRDefault="00C167D9" w:rsidP="003B276D">
      <w:pPr>
        <w:spacing w:after="0" w:line="276" w:lineRule="auto"/>
        <w:jc w:val="left"/>
        <w:rPr>
          <w:rFonts w:ascii="Century Gothic" w:hAnsi="Century Gothic"/>
        </w:rPr>
      </w:pPr>
      <w:hyperlink r:id="rId8" w:history="1">
        <w:r w:rsidR="003B276D" w:rsidRPr="002E773F">
          <w:rPr>
            <w:rStyle w:val="Hypertextovodkaz"/>
            <w:rFonts w:ascii="Century Gothic" w:hAnsi="Century Gothic"/>
          </w:rPr>
          <w:t>www.pixabay.com</w:t>
        </w:r>
      </w:hyperlink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Materiály, pomůcky a technické vybavení</w:t>
      </w:r>
    </w:p>
    <w:p w:rsidR="00C167D9" w:rsidRPr="003B276D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>
        <w:rPr>
          <w:rFonts w:ascii="Century Gothic" w:hAnsi="Century Gothic"/>
        </w:rPr>
        <w:t>Počítač připojený k tiskárně</w:t>
      </w:r>
    </w:p>
    <w:p w:rsidR="00C167D9" w:rsidRDefault="00875E0B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 w:rsidRPr="003B276D">
        <w:rPr>
          <w:rFonts w:ascii="Century Gothic" w:hAnsi="Century Gothic"/>
        </w:rPr>
        <w:t>Didaktický kufřík – KUMUČ (pastelky)</w:t>
      </w: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3B276D">
        <w:rPr>
          <w:rFonts w:ascii="Century Gothic" w:hAnsi="Century Gothic"/>
          <w:b/>
        </w:rPr>
        <w:t>Metodický postup</w:t>
      </w:r>
    </w:p>
    <w:p w:rsidR="003B276D" w:rsidRDefault="003B276D" w:rsidP="003B276D">
      <w:pPr>
        <w:pStyle w:val="Odstavecseseznamem"/>
        <w:numPr>
          <w:ilvl w:val="0"/>
          <w:numId w:val="8"/>
        </w:numPr>
        <w:spacing w:after="0" w:line="276" w:lineRule="auto"/>
        <w:jc w:val="left"/>
        <w:rPr>
          <w:rFonts w:ascii="Century Gothic" w:hAnsi="Century Gothic"/>
        </w:rPr>
      </w:pPr>
      <w:r w:rsidRPr="003B276D">
        <w:rPr>
          <w:rFonts w:ascii="Century Gothic" w:hAnsi="Century Gothic"/>
        </w:rPr>
        <w:t>Pr</w:t>
      </w:r>
      <w:r>
        <w:rPr>
          <w:rFonts w:ascii="Century Gothic" w:hAnsi="Century Gothic"/>
        </w:rPr>
        <w:t>acovní list (stránka č.</w:t>
      </w:r>
      <w:r w:rsidR="007E1829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2) vytisknu pro každé dítě. </w:t>
      </w:r>
      <w:r w:rsidR="005707E8">
        <w:rPr>
          <w:rFonts w:ascii="Century Gothic" w:hAnsi="Century Gothic"/>
        </w:rPr>
        <w:t xml:space="preserve">Následně děti </w:t>
      </w:r>
      <w:r>
        <w:rPr>
          <w:rFonts w:ascii="Century Gothic" w:hAnsi="Century Gothic"/>
        </w:rPr>
        <w:t>samostatně plní úkol – hledají dvojice rybiček a shodně je vybarvují.</w:t>
      </w: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</w:rPr>
      </w:pPr>
    </w:p>
    <w:p w:rsid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Prvky polytechnické výchovy</w:t>
      </w:r>
    </w:p>
    <w:p w:rsidR="003B276D" w:rsidRP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Vzdělávací oblast: DÍTĚ A JEHO PSYCHIKA (PSYCHOLOGICKÁ)</w:t>
      </w:r>
    </w:p>
    <w:p w:rsidR="005707E8" w:rsidRP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Vzdělávací podoblast: Poznávací schopnosti – Základní matematické, početní a číselné pojmy a operace</w:t>
      </w:r>
    </w:p>
    <w:p w:rsidR="005707E8" w:rsidRPr="005707E8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5707E8">
        <w:rPr>
          <w:rFonts w:ascii="Century Gothic" w:hAnsi="Century Gothic"/>
        </w:rPr>
        <w:t>Dosažené konkretizované výstupy: zobecňovat a řešit jednoduché rébusy</w:t>
      </w:r>
    </w:p>
    <w:p w:rsidR="003B276D" w:rsidRPr="003B276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2712E9" w:rsidRPr="003B276D" w:rsidRDefault="002712E9" w:rsidP="003B276D">
      <w:pPr>
        <w:spacing w:after="160" w:line="276" w:lineRule="auto"/>
        <w:jc w:val="left"/>
        <w:rPr>
          <w:rFonts w:ascii="Century Gothic" w:hAnsi="Century Gothic"/>
          <w:b/>
        </w:rPr>
      </w:pPr>
      <w:r>
        <w:rPr>
          <w:rFonts w:ascii="Century Gothic" w:hAnsi="Century Gothic"/>
        </w:rPr>
        <w:br w:type="page"/>
      </w:r>
    </w:p>
    <w:p w:rsidR="00196888" w:rsidRPr="002712E9" w:rsidRDefault="00875E0B" w:rsidP="003B276D">
      <w:pPr>
        <w:spacing w:after="0" w:line="276" w:lineRule="auto"/>
        <w:rPr>
          <w:rFonts w:ascii="Century Gothic" w:hAnsi="Century Gothic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-598805</wp:posOffset>
            </wp:positionV>
            <wp:extent cx="1929765" cy="736600"/>
            <wp:effectExtent l="0" t="0" r="0" b="6350"/>
            <wp:wrapNone/>
            <wp:docPr id="11" name="Obrázek 11" descr="C:\Users\Lenka\AppData\Local\Microsoft\Windows\INetCache\Content.Word\rybka_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enka\AppData\Local\Microsoft\Windows\INetCache\Content.Word\rybka_0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2976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9.45pt;margin-top:-41.9pt;width:121.35pt;height:50.1pt;z-index:251659264;mso-position-horizontal-relative:text;mso-position-vertical-relative:text">
            <v:imagedata r:id="rId10" o:title="rybka_01"/>
          </v:shape>
        </w:pict>
      </w:r>
    </w:p>
    <w:p w:rsidR="00196888" w:rsidRDefault="00C167D9" w:rsidP="003B276D">
      <w:pPr>
        <w:spacing w:after="0" w:line="276" w:lineRule="auto"/>
        <w:rPr>
          <w:rFonts w:ascii="Century Gothic" w:hAnsi="Century Gothic"/>
          <w:b/>
        </w:rPr>
      </w:pPr>
      <w:r w:rsidRPr="00C167D9">
        <w:rPr>
          <w:noProof/>
        </w:rPr>
        <w:pict>
          <v:shape id="_x0000_s1034" type="#_x0000_t75" style="position:absolute;left:0;text-align:left;margin-left:276pt;margin-top:9.9pt;width:112.5pt;height:62.7pt;rotation:693940fd;z-index:251673600">
            <v:imagedata r:id="rId11" o:title="rybka_09"/>
          </v:shape>
        </w:pict>
      </w:r>
      <w:r w:rsidRPr="00C167D9">
        <w:rPr>
          <w:noProof/>
        </w:rPr>
        <w:pict>
          <v:shape id="_x0000_s1028" type="#_x0000_t75" style="position:absolute;left:0;text-align:left;margin-left:142.6pt;margin-top:9.9pt;width:101.3pt;height:78.9pt;z-index:251661312">
            <v:imagedata r:id="rId12" o:title="rybka_02"/>
          </v:shape>
        </w:pict>
      </w:r>
    </w:p>
    <w:p w:rsidR="00196888" w:rsidRDefault="002712E9" w:rsidP="003B276D">
      <w:pPr>
        <w:spacing w:after="0" w:line="276" w:lineRule="auto"/>
        <w:rPr>
          <w:rFonts w:ascii="Century Gothic" w:hAnsi="Century Gothic"/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151130</wp:posOffset>
            </wp:positionV>
            <wp:extent cx="1515979" cy="609321"/>
            <wp:effectExtent l="38100" t="95250" r="0" b="114935"/>
            <wp:wrapNone/>
            <wp:docPr id="14" name="Obrázek 14" descr="C:\Users\Lenka\AppData\Local\Microsoft\Windows\INetCache\Content.Word\rybka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Lenka\AppData\Local\Microsoft\Windows\INetCache\Content.Word\rybka_1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87782">
                      <a:off x="0" y="0"/>
                      <a:ext cx="1515979" cy="60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88" w:rsidRDefault="00C167D9" w:rsidP="003B276D">
      <w:pPr>
        <w:spacing w:after="0" w:line="276" w:lineRule="auto"/>
        <w:rPr>
          <w:rFonts w:ascii="Century Gothic" w:hAnsi="Century Gothic"/>
          <w:b/>
        </w:rPr>
      </w:pPr>
      <w:r w:rsidRPr="00C167D9">
        <w:rPr>
          <w:noProof/>
        </w:rPr>
        <w:pict>
          <v:shape id="_x0000_s1030" type="#_x0000_t75" style="position:absolute;left:0;text-align:left;margin-left:347.75pt;margin-top:15.65pt;width:179.65pt;height:65pt;rotation:2078883fd;flip:x;z-index:251665408">
            <v:imagedata r:id="rId14" o:title="rybka_03"/>
          </v:shape>
        </w:pict>
      </w:r>
    </w:p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p w:rsidR="00196888" w:rsidRDefault="00C167D9" w:rsidP="003B276D">
      <w:pPr>
        <w:spacing w:after="0" w:line="276" w:lineRule="auto"/>
        <w:rPr>
          <w:rFonts w:ascii="Century Gothic" w:hAnsi="Century Gothic"/>
          <w:b/>
        </w:rPr>
      </w:pPr>
      <w:r w:rsidRPr="00C167D9">
        <w:rPr>
          <w:noProof/>
        </w:rPr>
        <w:pict>
          <v:shape id="_x0000_s1037" type="#_x0000_t75" style="position:absolute;left:0;text-align:left;margin-left:125.3pt;margin-top:291.4pt;width:133.6pt;height:61.9pt;rotation:1006675fd;z-index:251679744">
            <v:imagedata r:id="rId15" o:title="rybka_13"/>
          </v:shape>
        </w:pict>
      </w:r>
    </w:p>
    <w:p w:rsidR="0064139F" w:rsidRPr="00196888" w:rsidRDefault="00875E0B" w:rsidP="003B276D">
      <w:pPr>
        <w:spacing w:after="0" w:line="276" w:lineRule="auto"/>
        <w:rPr>
          <w:rFonts w:ascii="Century Gothic" w:hAnsi="Century Gothic"/>
          <w:b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2033276</wp:posOffset>
            </wp:positionH>
            <wp:positionV relativeFrom="paragraph">
              <wp:posOffset>2117724</wp:posOffset>
            </wp:positionV>
            <wp:extent cx="1495425" cy="1110506"/>
            <wp:effectExtent l="19050" t="95250" r="0" b="33020"/>
            <wp:wrapNone/>
            <wp:docPr id="6" name="Obrázek 6" descr="C:\Users\Lenka\AppData\Local\Microsoft\Windows\INetCache\Content.Word\rybka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ka\AppData\Local\Microsoft\Windows\INetCache\Content.Word\rybka_05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000">
                      <a:off x="0" y="0"/>
                      <a:ext cx="1495425" cy="111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2837983</wp:posOffset>
            </wp:positionH>
            <wp:positionV relativeFrom="paragraph">
              <wp:posOffset>379050</wp:posOffset>
            </wp:positionV>
            <wp:extent cx="1810596" cy="762276"/>
            <wp:effectExtent l="333693" t="9207" r="218757" b="0"/>
            <wp:wrapNone/>
            <wp:docPr id="4" name="Obrázek 4" descr="C:\Users\Lenka\AppData\Local\Microsoft\Windows\INetCache\Content.Word\rybka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Lenka\AppData\Local\Microsoft\Windows\INetCache\Content.Word\rybka_0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32478">
                      <a:off x="0" y="0"/>
                      <a:ext cx="1810596" cy="76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1" type="#_x0000_t75" style="position:absolute;left:0;text-align:left;margin-left:411.1pt;margin-top:461.1pt;width:131.35pt;height:97.55pt;rotation:-1880403fd;flip:x;z-index:251667456;mso-position-horizontal-relative:text;mso-position-vertical-relative:text">
            <v:imagedata r:id="rId18" o:title="rybka_05"/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-194711</wp:posOffset>
            </wp:positionH>
            <wp:positionV relativeFrom="paragraph">
              <wp:posOffset>6323059</wp:posOffset>
            </wp:positionV>
            <wp:extent cx="1410500" cy="786180"/>
            <wp:effectExtent l="76200" t="76200" r="56515" b="166370"/>
            <wp:wrapNone/>
            <wp:docPr id="10" name="Obrázek 10" descr="C:\Users\Lenka\AppData\Local\Microsoft\Windows\INetCache\Content.Word\rybka_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Lenka\AppData\Local\Microsoft\Windows\INetCache\Content.Word\rybka_09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39807">
                      <a:off x="0" y="0"/>
                      <a:ext cx="1429266" cy="7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1519445</wp:posOffset>
            </wp:positionH>
            <wp:positionV relativeFrom="paragraph">
              <wp:posOffset>934789</wp:posOffset>
            </wp:positionV>
            <wp:extent cx="1696720" cy="786130"/>
            <wp:effectExtent l="38100" t="114300" r="0" b="356870"/>
            <wp:wrapNone/>
            <wp:docPr id="13" name="Obrázek 13" descr="C:\Users\Lenka\AppData\Local\Microsoft\Windows\INetCache\Content.Word\rybka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enka\AppData\Local\Microsoft\Windows\INetCache\Content.Word\rybka_13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03969">
                      <a:off x="0" y="0"/>
                      <a:ext cx="169672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-197758</wp:posOffset>
            </wp:positionH>
            <wp:positionV relativeFrom="paragraph">
              <wp:posOffset>2319630</wp:posOffset>
            </wp:positionV>
            <wp:extent cx="1859280" cy="855345"/>
            <wp:effectExtent l="19050" t="95250" r="64770" b="116205"/>
            <wp:wrapNone/>
            <wp:docPr id="15" name="Obrázek 15" descr="C:\Users\Lenka\AppData\Local\Microsoft\Windows\INetCache\Content.Word\rybka_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Lenka\AppData\Local\Microsoft\Windows\INetCache\Content.Word\rybka_12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000" flipH="1">
                      <a:off x="0" y="0"/>
                      <a:ext cx="1859280" cy="85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2" type="#_x0000_t75" style="position:absolute;left:0;text-align:left;margin-left:2.9pt;margin-top:19.4pt;width:173.5pt;height:51.15pt;z-index:251669504;mso-position-horizontal-relative:text;mso-position-vertical-relative:text">
            <v:imagedata r:id="rId22" o:title="rybka_06"/>
          </v:shape>
        </w:pict>
      </w:r>
      <w:r w:rsidR="00E637AF"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2854211</wp:posOffset>
            </wp:positionH>
            <wp:positionV relativeFrom="paragraph">
              <wp:posOffset>5550535</wp:posOffset>
            </wp:positionV>
            <wp:extent cx="1990090" cy="586740"/>
            <wp:effectExtent l="0" t="247650" r="0" b="156210"/>
            <wp:wrapNone/>
            <wp:docPr id="7" name="Obrázek 7" descr="C:\Users\Lenka\AppData\Local\Microsoft\Windows\INetCache\Content.Word\rybka_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Lenka\AppData\Local\Microsoft\Windows\INetCache\Content.Word\rybka_06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900000" flipH="1">
                      <a:off x="0" y="0"/>
                      <a:ext cx="199009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70CE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3642995</wp:posOffset>
            </wp:positionH>
            <wp:positionV relativeFrom="paragraph">
              <wp:posOffset>2080895</wp:posOffset>
            </wp:positionV>
            <wp:extent cx="1888065" cy="779498"/>
            <wp:effectExtent l="57150" t="247650" r="74295" b="97155"/>
            <wp:wrapNone/>
            <wp:docPr id="2" name="Obrázek 2" descr="C:\Users\Lenka\AppData\Local\Microsoft\Windows\INetCache\Content.Word\rybka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enka\AppData\Local\Microsoft\Windows\INetCache\Content.Word\rybka_01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00000" flipH="1">
                      <a:off x="0" y="0"/>
                      <a:ext cx="1888065" cy="77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5" type="#_x0000_t75" style="position:absolute;left:0;text-align:left;margin-left:-17.1pt;margin-top:411.25pt;width:151.95pt;height:58pt;z-index:251675648;mso-position-horizontal-relative:text;mso-position-vertical-relative:text">
            <v:imagedata r:id="rId25" o:title="rybka_07"/>
          </v:shape>
        </w:pict>
      </w:r>
      <w:r w:rsidR="006870CE">
        <w:rPr>
          <w:noProof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-244737</wp:posOffset>
            </wp:positionH>
            <wp:positionV relativeFrom="paragraph">
              <wp:posOffset>3891715</wp:posOffset>
            </wp:positionV>
            <wp:extent cx="1670497" cy="1059414"/>
            <wp:effectExtent l="0" t="0" r="6350" b="7620"/>
            <wp:wrapNone/>
            <wp:docPr id="9" name="Obrázek 9" descr="C:\Users\Lenka\AppData\Local\Microsoft\Windows\INetCache\Content.Word\rybka_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Lenka\AppData\Local\Microsoft\Windows\INetCache\Content.Word\rybka_08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72576" cy="106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6" type="#_x0000_t75" style="position:absolute;left:0;text-align:left;margin-left:368.1pt;margin-top:81pt;width:174.35pt;height:64.4pt;z-index:251677696;mso-position-horizontal-relative:text;mso-position-vertical-relative:text">
            <v:imagedata r:id="rId27" o:title="rybka_10"/>
          </v:shape>
        </w:pict>
      </w:r>
      <w:r w:rsidR="002712E9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3295750</wp:posOffset>
            </wp:positionH>
            <wp:positionV relativeFrom="paragraph">
              <wp:posOffset>4582695</wp:posOffset>
            </wp:positionV>
            <wp:extent cx="1729740" cy="626110"/>
            <wp:effectExtent l="0" t="0" r="3810" b="2540"/>
            <wp:wrapNone/>
            <wp:docPr id="5" name="Obrázek 5" descr="C:\Users\Lenka\AppData\Local\Microsoft\Windows\INetCache\Content.Word\rybka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Lenka\AppData\Local\Microsoft\Windows\INetCache\Content.Word\rybka_03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3" type="#_x0000_t75" style="position:absolute;left:0;text-align:left;margin-left:279.7pt;margin-top:262.25pt;width:108.8pt;height:69pt;rotation:-1913626fd;z-index:251671552;mso-position-horizontal-relative:text;mso-position-vertical-relative:text">
            <v:imagedata r:id="rId29" o:title="rybka_08"/>
          </v:shape>
        </w:pict>
      </w:r>
      <w:r w:rsidR="00C167D9" w:rsidRPr="00C167D9">
        <w:rPr>
          <w:noProof/>
        </w:rPr>
        <w:pict>
          <v:shape id="_x0000_s1039" type="#_x0000_t75" style="position:absolute;left:0;text-align:left;margin-left:396.05pt;margin-top:228.5pt;width:146.4pt;height:67.35pt;rotation:-2574479fd;z-index:251683840;mso-position-horizontal-relative:text;mso-position-vertical-relative:text">
            <v:imagedata r:id="rId30" o:title="rybka_12"/>
          </v:shape>
        </w:pict>
      </w:r>
      <w:r w:rsidR="002712E9"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1744345</wp:posOffset>
            </wp:positionH>
            <wp:positionV relativeFrom="paragraph">
              <wp:posOffset>4592320</wp:posOffset>
            </wp:positionV>
            <wp:extent cx="1302385" cy="1014095"/>
            <wp:effectExtent l="19050" t="0" r="0" b="186055"/>
            <wp:wrapNone/>
            <wp:docPr id="3" name="Obrázek 3" descr="C:\Users\Lenka\AppData\Local\Microsoft\Windows\INetCache\Content.Word\rybka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enka\AppData\Local\Microsoft\Windows\INetCache\Content.Word\rybka_02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292688">
                      <a:off x="0" y="0"/>
                      <a:ext cx="1302385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712E9"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5039995</wp:posOffset>
            </wp:positionH>
            <wp:positionV relativeFrom="paragraph">
              <wp:posOffset>4948087</wp:posOffset>
            </wp:positionV>
            <wp:extent cx="1764030" cy="651510"/>
            <wp:effectExtent l="0" t="0" r="7620" b="0"/>
            <wp:wrapNone/>
            <wp:docPr id="12" name="Obrázek 12" descr="C:\Users\Lenka\AppData\Local\Microsoft\Windows\INetCache\Content.Word\rybka_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Lenka\AppData\Local\Microsoft\Windows\INetCache\Content.Word\rybka_10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67D9" w:rsidRPr="00C167D9">
        <w:rPr>
          <w:noProof/>
        </w:rPr>
        <w:pict>
          <v:shape id="_x0000_s1038" type="#_x0000_t75" style="position:absolute;left:0;text-align:left;margin-left:438.95pt;margin-top:331.25pt;width:103.5pt;height:41.6pt;z-index:251681792;mso-position-horizontal-relative:text;mso-position-vertical-relative:text">
            <v:imagedata r:id="rId33" o:title="rybka_11"/>
          </v:shape>
        </w:pict>
      </w:r>
      <w:r w:rsidR="00C167D9" w:rsidRPr="00C167D9">
        <w:rPr>
          <w:noProof/>
        </w:rPr>
        <w:pict>
          <v:shape id="_x0000_s1029" type="#_x0000_t75" style="position:absolute;left:0;text-align:left;margin-left:-17.1pt;margin-top:104.95pt;width:119pt;height:50.1pt;z-index:251663360;mso-position-horizontal-relative:text;mso-position-vertical-relative:text">
            <v:imagedata r:id="rId34" o:title="rybka_04"/>
          </v:shape>
        </w:pict>
      </w:r>
    </w:p>
    <w:sectPr w:rsidR="0064139F" w:rsidRPr="00196888" w:rsidSect="00A9173E">
      <w:headerReference w:type="default" r:id="rId35"/>
      <w:footerReference w:type="default" r:id="rId36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22E" w:rsidRDefault="008C722E" w:rsidP="0018520B">
      <w:pPr>
        <w:spacing w:after="0" w:line="240" w:lineRule="auto"/>
      </w:pPr>
      <w:r>
        <w:separator/>
      </w:r>
    </w:p>
  </w:endnote>
  <w:endnote w:type="continuationSeparator" w:id="0">
    <w:p w:rsidR="008C722E" w:rsidRDefault="008C722E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67D9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8193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22E" w:rsidRDefault="008C722E" w:rsidP="0018520B">
      <w:pPr>
        <w:spacing w:after="0" w:line="240" w:lineRule="auto"/>
      </w:pPr>
      <w:r>
        <w:separator/>
      </w:r>
    </w:p>
  </w:footnote>
  <w:footnote w:type="continuationSeparator" w:id="0">
    <w:p w:rsidR="008C722E" w:rsidRDefault="008C722E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210D7"/>
    <w:rsid w:val="00044F43"/>
    <w:rsid w:val="00047BC4"/>
    <w:rsid w:val="00150690"/>
    <w:rsid w:val="0018520B"/>
    <w:rsid w:val="00196888"/>
    <w:rsid w:val="001B7E33"/>
    <w:rsid w:val="001F1497"/>
    <w:rsid w:val="001F3ECB"/>
    <w:rsid w:val="00267E5E"/>
    <w:rsid w:val="002712E9"/>
    <w:rsid w:val="002720F2"/>
    <w:rsid w:val="00307FC7"/>
    <w:rsid w:val="003700D8"/>
    <w:rsid w:val="003B276D"/>
    <w:rsid w:val="003C23E2"/>
    <w:rsid w:val="003D0826"/>
    <w:rsid w:val="00423CF7"/>
    <w:rsid w:val="00497D0C"/>
    <w:rsid w:val="004C0B08"/>
    <w:rsid w:val="005707E8"/>
    <w:rsid w:val="00587EBC"/>
    <w:rsid w:val="005A524D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7015D2"/>
    <w:rsid w:val="00704ABC"/>
    <w:rsid w:val="00713203"/>
    <w:rsid w:val="007243E8"/>
    <w:rsid w:val="00745B93"/>
    <w:rsid w:val="007652EC"/>
    <w:rsid w:val="00780742"/>
    <w:rsid w:val="007A0E03"/>
    <w:rsid w:val="007D0CD6"/>
    <w:rsid w:val="007E1829"/>
    <w:rsid w:val="007E624D"/>
    <w:rsid w:val="0081581D"/>
    <w:rsid w:val="008579BA"/>
    <w:rsid w:val="00875E0B"/>
    <w:rsid w:val="008A4470"/>
    <w:rsid w:val="008C2FD9"/>
    <w:rsid w:val="008C722E"/>
    <w:rsid w:val="008D7675"/>
    <w:rsid w:val="008E6B56"/>
    <w:rsid w:val="009211CF"/>
    <w:rsid w:val="00927D80"/>
    <w:rsid w:val="0094767A"/>
    <w:rsid w:val="009B023A"/>
    <w:rsid w:val="009C6FAA"/>
    <w:rsid w:val="00A11E8E"/>
    <w:rsid w:val="00A652EF"/>
    <w:rsid w:val="00A7663D"/>
    <w:rsid w:val="00A9173E"/>
    <w:rsid w:val="00AB0805"/>
    <w:rsid w:val="00B35705"/>
    <w:rsid w:val="00B729F1"/>
    <w:rsid w:val="00B86A7B"/>
    <w:rsid w:val="00BE39CC"/>
    <w:rsid w:val="00C15375"/>
    <w:rsid w:val="00C15D54"/>
    <w:rsid w:val="00C167D9"/>
    <w:rsid w:val="00D47EE6"/>
    <w:rsid w:val="00D5360C"/>
    <w:rsid w:val="00D66572"/>
    <w:rsid w:val="00DA73D7"/>
    <w:rsid w:val="00DB08AA"/>
    <w:rsid w:val="00E05B70"/>
    <w:rsid w:val="00E233A5"/>
    <w:rsid w:val="00E43FF5"/>
    <w:rsid w:val="00E637AF"/>
    <w:rsid w:val="00ED31EB"/>
    <w:rsid w:val="00F066DD"/>
    <w:rsid w:val="00F07BB0"/>
    <w:rsid w:val="00F15298"/>
    <w:rsid w:val="00F45F66"/>
    <w:rsid w:val="00F932A4"/>
    <w:rsid w:val="00FC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FBA43-C2AB-4095-B80D-F41BB2B1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33</TotalTime>
  <Pages>1</Pages>
  <Words>128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9</cp:revision>
  <cp:lastPrinted>2015-05-23T18:24:00Z</cp:lastPrinted>
  <dcterms:created xsi:type="dcterms:W3CDTF">2015-05-23T17:57:00Z</dcterms:created>
  <dcterms:modified xsi:type="dcterms:W3CDTF">2015-05-25T12:03:00Z</dcterms:modified>
</cp:coreProperties>
</file>