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805C7D" w:rsidRDefault="00825953" w:rsidP="003B276D">
      <w:pPr>
        <w:spacing w:after="0" w:line="276" w:lineRule="auto"/>
        <w:rPr>
          <w:rFonts w:ascii="Century Gothic" w:hAnsi="Century Gothic"/>
          <w:b/>
          <w:sz w:val="44"/>
        </w:rPr>
      </w:pPr>
      <w:r w:rsidRPr="00805C7D">
        <w:rPr>
          <w:rFonts w:ascii="Century Gothic" w:hAnsi="Century Gothic"/>
          <w:b/>
          <w:sz w:val="44"/>
        </w:rPr>
        <w:t>Zoo - Logická</w:t>
      </w:r>
    </w:p>
    <w:p w:rsidR="005707E8" w:rsidRPr="00805C7D" w:rsidRDefault="00B50A77" w:rsidP="003B276D">
      <w:pPr>
        <w:spacing w:after="160" w:line="276" w:lineRule="auto"/>
        <w:jc w:val="left"/>
        <w:rPr>
          <w:rFonts w:ascii="Century Gothic" w:hAnsi="Century Gothic"/>
        </w:rPr>
      </w:pPr>
      <w:r w:rsidRPr="00805C7D">
        <w:rPr>
          <w:rFonts w:ascii="Century Gothic" w:hAnsi="Century Gothic"/>
        </w:rPr>
        <w:t xml:space="preserve">Cílem hry je </w:t>
      </w:r>
      <w:r w:rsidR="00DC2762" w:rsidRPr="00805C7D">
        <w:rPr>
          <w:rFonts w:ascii="Century Gothic" w:hAnsi="Century Gothic"/>
        </w:rPr>
        <w:t xml:space="preserve">vytvořit </w:t>
      </w:r>
      <w:r w:rsidRPr="00805C7D">
        <w:rPr>
          <w:rFonts w:ascii="Century Gothic" w:hAnsi="Century Gothic"/>
        </w:rPr>
        <w:t xml:space="preserve">na základě zadání </w:t>
      </w:r>
      <w:r w:rsidR="00DC2762" w:rsidRPr="00805C7D">
        <w:rPr>
          <w:rFonts w:ascii="Century Gothic" w:hAnsi="Century Gothic"/>
        </w:rPr>
        <w:t>nový živočišný druh, který vnikl křížením dvou známých živočichů</w:t>
      </w:r>
      <w:r w:rsidRPr="00805C7D">
        <w:rPr>
          <w:rFonts w:ascii="Century Gothic" w:hAnsi="Century Gothic"/>
        </w:rPr>
        <w:t xml:space="preserve">. </w:t>
      </w:r>
    </w:p>
    <w:p w:rsidR="00DC2762" w:rsidRPr="00805C7D" w:rsidRDefault="00AA1AB1" w:rsidP="003B276D">
      <w:pPr>
        <w:spacing w:after="160" w:line="276" w:lineRule="auto"/>
        <w:jc w:val="left"/>
        <w:rPr>
          <w:rFonts w:ascii="Century Gothic" w:hAnsi="Century Gothic"/>
        </w:rPr>
      </w:pPr>
      <w:r w:rsidRPr="00805C7D">
        <w:rPr>
          <w:rFonts w:ascii="Century Gothic" w:hAnsi="Century Gothic"/>
        </w:rPr>
        <w:t>Jako první vytiskneme kartičky s názvy zvířat</w:t>
      </w:r>
      <w:r w:rsidR="00805C7D">
        <w:rPr>
          <w:rFonts w:ascii="Century Gothic" w:hAnsi="Century Gothic"/>
        </w:rPr>
        <w:t xml:space="preserve"> (jsou připraveny i čisté kartičky pro </w:t>
      </w:r>
      <w:r w:rsidR="00AE1DF0">
        <w:rPr>
          <w:rFonts w:ascii="Century Gothic" w:hAnsi="Century Gothic"/>
        </w:rPr>
        <w:t>rozšíře</w:t>
      </w:r>
      <w:r w:rsidR="00805C7D">
        <w:rPr>
          <w:rFonts w:ascii="Century Gothic" w:hAnsi="Century Gothic"/>
        </w:rPr>
        <w:t>ní)</w:t>
      </w:r>
      <w:r w:rsidRPr="00805C7D">
        <w:rPr>
          <w:rFonts w:ascii="Century Gothic" w:hAnsi="Century Gothic"/>
        </w:rPr>
        <w:t xml:space="preserve">. Potom je vystřihneme </w:t>
      </w:r>
      <w:r w:rsidR="00DC2762" w:rsidRPr="00805C7D">
        <w:rPr>
          <w:rFonts w:ascii="Century Gothic" w:hAnsi="Century Gothic"/>
        </w:rPr>
        <w:t xml:space="preserve">podle plné čáry </w:t>
      </w:r>
      <w:r w:rsidRPr="00805C7D">
        <w:rPr>
          <w:rFonts w:ascii="Century Gothic" w:hAnsi="Century Gothic"/>
        </w:rPr>
        <w:t>a ohneme</w:t>
      </w:r>
      <w:r w:rsidR="00DC2762" w:rsidRPr="00805C7D">
        <w:rPr>
          <w:rFonts w:ascii="Century Gothic" w:hAnsi="Century Gothic"/>
        </w:rPr>
        <w:t xml:space="preserve"> podle přerušované. Takto vzniklé lístečky s názvy zvířat zamícháme v misce nebo jiné nádobě, kterou použijeme jako losovací osudí. Ka</w:t>
      </w:r>
      <w:r w:rsidRPr="00805C7D">
        <w:rPr>
          <w:rFonts w:ascii="Century Gothic" w:hAnsi="Century Gothic"/>
        </w:rPr>
        <w:t>ždý hráč si vylosuje dva lístky (například „želva“ a „žirafa“). Má dvě možnosti, jak pojmenuje nové zvíře – z jedné kartičky si vybere první část názvu</w:t>
      </w:r>
      <w:r w:rsidR="00D758FF" w:rsidRPr="00805C7D">
        <w:rPr>
          <w:rFonts w:ascii="Century Gothic" w:hAnsi="Century Gothic"/>
        </w:rPr>
        <w:t xml:space="preserve"> a z té druhé </w:t>
      </w:r>
      <w:r w:rsidRPr="00805C7D">
        <w:rPr>
          <w:rFonts w:ascii="Century Gothic" w:hAnsi="Century Gothic"/>
        </w:rPr>
        <w:t>doplní konec (například „žel-fa“ nebo „žira-</w:t>
      </w:r>
      <w:proofErr w:type="spellStart"/>
      <w:r w:rsidRPr="00805C7D">
        <w:rPr>
          <w:rFonts w:ascii="Century Gothic" w:hAnsi="Century Gothic"/>
        </w:rPr>
        <w:t>va</w:t>
      </w:r>
      <w:proofErr w:type="spellEnd"/>
      <w:r w:rsidRPr="00805C7D">
        <w:rPr>
          <w:rFonts w:ascii="Century Gothic" w:hAnsi="Century Gothic"/>
        </w:rPr>
        <w:t>“).</w:t>
      </w:r>
    </w:p>
    <w:p w:rsidR="00AA1AB1" w:rsidRPr="00805C7D" w:rsidRDefault="00AA1AB1" w:rsidP="003B276D">
      <w:pPr>
        <w:spacing w:after="160" w:line="276" w:lineRule="auto"/>
        <w:jc w:val="left"/>
        <w:rPr>
          <w:rFonts w:ascii="Century Gothic" w:hAnsi="Century Gothic"/>
        </w:rPr>
      </w:pPr>
      <w:r w:rsidRPr="00805C7D">
        <w:rPr>
          <w:rFonts w:ascii="Century Gothic" w:hAnsi="Century Gothic"/>
        </w:rPr>
        <w:t>Nyní už zbývá nový živočišný druh nakreslit. Ideálně tak, aby odrážel charakteristické znaky obou svých rodičů (například: dlouhý krk a krunýř).</w:t>
      </w:r>
      <w:r w:rsidR="00361D02" w:rsidRPr="00805C7D">
        <w:rPr>
          <w:rFonts w:ascii="Century Gothic" w:hAnsi="Century Gothic"/>
        </w:rPr>
        <w:t xml:space="preserve"> </w:t>
      </w:r>
    </w:p>
    <w:p w:rsidR="00DC2762" w:rsidRPr="00805C7D" w:rsidRDefault="00DC2762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AB158C" w:rsidRPr="00805C7D" w:rsidRDefault="00AB158C" w:rsidP="003B276D">
      <w:pPr>
        <w:spacing w:after="160" w:line="276" w:lineRule="auto"/>
        <w:jc w:val="left"/>
        <w:rPr>
          <w:rFonts w:ascii="Century Gothic" w:hAnsi="Century Gothic"/>
        </w:rPr>
      </w:pPr>
    </w:p>
    <w:p w:rsidR="00C27E7E" w:rsidRPr="00805C7D" w:rsidRDefault="00C27E7E" w:rsidP="00C27E7E">
      <w:pPr>
        <w:spacing w:after="0" w:line="276" w:lineRule="auto"/>
        <w:jc w:val="left"/>
        <w:rPr>
          <w:rFonts w:ascii="Century Gothic" w:hAnsi="Century Gothic"/>
          <w:b/>
        </w:rPr>
      </w:pPr>
    </w:p>
    <w:p w:rsidR="002C2C2A" w:rsidRPr="00805C7D" w:rsidRDefault="002C2C2A" w:rsidP="00C27E7E">
      <w:pPr>
        <w:spacing w:after="0" w:line="276" w:lineRule="auto"/>
        <w:jc w:val="left"/>
        <w:rPr>
          <w:rFonts w:ascii="Century Gothic" w:hAnsi="Century Gothic"/>
          <w:b/>
        </w:rPr>
      </w:pPr>
    </w:p>
    <w:p w:rsidR="00C27E7E" w:rsidRPr="00805C7D" w:rsidRDefault="00C27E7E" w:rsidP="00C27E7E">
      <w:pPr>
        <w:spacing w:after="0" w:line="276" w:lineRule="auto"/>
        <w:jc w:val="left"/>
        <w:rPr>
          <w:rFonts w:ascii="Century Gothic" w:hAnsi="Century Gothic"/>
          <w:b/>
        </w:rPr>
      </w:pPr>
    </w:p>
    <w:p w:rsidR="00D758FF" w:rsidRPr="00805C7D" w:rsidRDefault="00D758FF" w:rsidP="003B276D">
      <w:pPr>
        <w:spacing w:after="0" w:line="276" w:lineRule="auto"/>
        <w:jc w:val="left"/>
        <w:rPr>
          <w:rFonts w:ascii="Century Gothic" w:hAnsi="Century Gothic"/>
          <w:b/>
        </w:rPr>
      </w:pPr>
    </w:p>
    <w:p w:rsidR="00D758FF" w:rsidRPr="00805C7D" w:rsidRDefault="00D758FF" w:rsidP="003B276D">
      <w:pPr>
        <w:spacing w:after="0" w:line="276" w:lineRule="auto"/>
        <w:jc w:val="left"/>
        <w:rPr>
          <w:rFonts w:ascii="Century Gothic" w:hAnsi="Century Gothic"/>
          <w:b/>
        </w:rPr>
      </w:pPr>
    </w:p>
    <w:p w:rsidR="00D758FF" w:rsidRDefault="00D758FF" w:rsidP="003B276D">
      <w:pPr>
        <w:spacing w:after="0" w:line="276" w:lineRule="auto"/>
        <w:jc w:val="left"/>
        <w:rPr>
          <w:rFonts w:ascii="Century Gothic" w:hAnsi="Century Gothic"/>
          <w:b/>
        </w:rPr>
      </w:pPr>
    </w:p>
    <w:p w:rsidR="00805C7D" w:rsidRDefault="00805C7D" w:rsidP="003B276D">
      <w:pPr>
        <w:spacing w:after="0" w:line="276" w:lineRule="auto"/>
        <w:jc w:val="left"/>
        <w:rPr>
          <w:rFonts w:ascii="Century Gothic" w:hAnsi="Century Gothic"/>
          <w:b/>
        </w:rPr>
      </w:pPr>
    </w:p>
    <w:p w:rsidR="00805C7D" w:rsidRPr="00805C7D" w:rsidRDefault="00805C7D" w:rsidP="003B276D">
      <w:pPr>
        <w:spacing w:after="0" w:line="276" w:lineRule="auto"/>
        <w:jc w:val="left"/>
        <w:rPr>
          <w:rFonts w:ascii="Century Gothic" w:hAnsi="Century Gothic"/>
          <w:b/>
        </w:rPr>
      </w:pPr>
    </w:p>
    <w:p w:rsidR="00D758FF" w:rsidRPr="00805C7D" w:rsidRDefault="00D758FF" w:rsidP="003B276D">
      <w:pPr>
        <w:spacing w:after="0" w:line="276" w:lineRule="auto"/>
        <w:jc w:val="left"/>
        <w:rPr>
          <w:rFonts w:ascii="Century Gothic" w:hAnsi="Century Gothic"/>
          <w:b/>
        </w:rPr>
      </w:pPr>
    </w:p>
    <w:p w:rsidR="003B276D" w:rsidRPr="00805C7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 w:rsidRPr="00805C7D">
        <w:rPr>
          <w:rFonts w:ascii="Century Gothic" w:hAnsi="Century Gothic"/>
          <w:b/>
        </w:rPr>
        <w:t>Materiály, pomůcky a technické vybavení</w:t>
      </w:r>
    </w:p>
    <w:p w:rsidR="00A24B07" w:rsidRPr="00805C7D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</w:rPr>
      </w:pPr>
      <w:r w:rsidRPr="00805C7D">
        <w:rPr>
          <w:rFonts w:ascii="Century Gothic" w:hAnsi="Century Gothic"/>
        </w:rPr>
        <w:t>Počítač připojený k tiskárně</w:t>
      </w:r>
    </w:p>
    <w:p w:rsidR="00A24B07" w:rsidRPr="00805C7D" w:rsidRDefault="00AE1DF0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</w:rPr>
      </w:pPr>
      <w:r w:rsidRPr="00805C7D">
        <w:rPr>
          <w:rFonts w:ascii="Century Gothic" w:hAnsi="Century Gothic"/>
        </w:rPr>
        <w:t>Didaktický kufřík – KUMUČ (</w:t>
      </w:r>
      <w:r w:rsidR="00AA1AB1" w:rsidRPr="00805C7D">
        <w:rPr>
          <w:rFonts w:ascii="Century Gothic" w:hAnsi="Century Gothic"/>
        </w:rPr>
        <w:t>nůžky, papír</w:t>
      </w:r>
      <w:r w:rsidR="00E122DC" w:rsidRPr="00805C7D">
        <w:rPr>
          <w:rFonts w:ascii="Century Gothic" w:hAnsi="Century Gothic"/>
        </w:rPr>
        <w:t>, pastelky</w:t>
      </w:r>
      <w:r>
        <w:rPr>
          <w:rFonts w:ascii="Century Gothic" w:hAnsi="Century Gothic"/>
        </w:rPr>
        <w:t>, miska</w:t>
      </w:r>
      <w:bookmarkStart w:id="0" w:name="_GoBack"/>
      <w:bookmarkEnd w:id="0"/>
      <w:r w:rsidRPr="00805C7D">
        <w:rPr>
          <w:rFonts w:ascii="Century Gothic" w:hAnsi="Century Gothic"/>
        </w:rPr>
        <w:t>)</w:t>
      </w:r>
    </w:p>
    <w:p w:rsidR="003B276D" w:rsidRPr="00805C7D" w:rsidRDefault="003B276D" w:rsidP="003B276D">
      <w:pPr>
        <w:spacing w:after="0" w:line="276" w:lineRule="auto"/>
        <w:jc w:val="left"/>
        <w:rPr>
          <w:rFonts w:ascii="Century Gothic" w:hAnsi="Century Gothic"/>
          <w:b/>
        </w:rPr>
      </w:pPr>
      <w:r w:rsidRPr="00805C7D">
        <w:rPr>
          <w:rFonts w:ascii="Century Gothic" w:hAnsi="Century Gothic"/>
          <w:b/>
        </w:rPr>
        <w:t>Prvky polytechnické výchovy</w:t>
      </w:r>
    </w:p>
    <w:p w:rsidR="003B276D" w:rsidRPr="00805C7D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</w:rPr>
      </w:pPr>
      <w:r w:rsidRPr="00805C7D">
        <w:rPr>
          <w:rFonts w:ascii="Century Gothic" w:hAnsi="Century Gothic"/>
        </w:rPr>
        <w:t>Vzdělávací oblast: DÍTĚ A JEHO PSYCHIKA (PSYCHOLOGICKÁ)</w:t>
      </w:r>
    </w:p>
    <w:p w:rsidR="005707E8" w:rsidRPr="00805C7D" w:rsidRDefault="005707E8" w:rsidP="005707E8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</w:rPr>
      </w:pPr>
      <w:r w:rsidRPr="00805C7D">
        <w:rPr>
          <w:rFonts w:ascii="Century Gothic" w:hAnsi="Century Gothic"/>
        </w:rPr>
        <w:t xml:space="preserve">Vzdělávací podoblast: Poznávací schopnosti – </w:t>
      </w:r>
      <w:r w:rsidR="00361D02" w:rsidRPr="00805C7D">
        <w:rPr>
          <w:rFonts w:ascii="Century Gothic" w:hAnsi="Century Gothic"/>
        </w:rPr>
        <w:t>Tvořivost, vynalézavost, fantazie</w:t>
      </w:r>
    </w:p>
    <w:p w:rsidR="00B16778" w:rsidRPr="00805C7D" w:rsidRDefault="005707E8" w:rsidP="00FC7011">
      <w:pPr>
        <w:pStyle w:val="Odstavecseseznamem"/>
        <w:numPr>
          <w:ilvl w:val="0"/>
          <w:numId w:val="9"/>
        </w:numPr>
        <w:spacing w:after="160" w:line="259" w:lineRule="auto"/>
        <w:jc w:val="left"/>
        <w:rPr>
          <w:rFonts w:ascii="Century Gothic" w:hAnsi="Century Gothic"/>
        </w:rPr>
      </w:pPr>
      <w:r w:rsidRPr="00805C7D">
        <w:rPr>
          <w:rFonts w:ascii="Century Gothic" w:hAnsi="Century Gothic"/>
        </w:rPr>
        <w:t xml:space="preserve">Dosažené konkretizované výstupy: </w:t>
      </w:r>
      <w:r w:rsidR="00805C7D" w:rsidRPr="00805C7D">
        <w:rPr>
          <w:rFonts w:ascii="Century Gothic" w:hAnsi="Century Gothic"/>
        </w:rPr>
        <w:t xml:space="preserve">rozvíjet a obohacovat hru podle své představivosti a fantazie; vyjadřovat fantazijní představy; </w:t>
      </w:r>
    </w:p>
    <w:p w:rsidR="009D16A0" w:rsidRPr="002D6766" w:rsidRDefault="009D16A0">
      <w:pPr>
        <w:spacing w:after="160" w:line="259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br w:type="page"/>
      </w:r>
    </w:p>
    <w:p w:rsidR="009D16A0" w:rsidRPr="005707E8" w:rsidRDefault="009D16A0" w:rsidP="009D16A0">
      <w:pPr>
        <w:pStyle w:val="Odstavecseseznamem"/>
        <w:spacing w:after="0" w:line="276" w:lineRule="auto"/>
        <w:jc w:val="left"/>
        <w:rPr>
          <w:rFonts w:ascii="Century Gothic" w:hAnsi="Century Gothic"/>
        </w:rPr>
      </w:pPr>
    </w:p>
    <w:tbl>
      <w:tblPr>
        <w:tblStyle w:val="Mkatabulky"/>
        <w:tblpPr w:leftFromText="141" w:rightFromText="141" w:vertAnchor="text" w:tblpY="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64"/>
        <w:gridCol w:w="2564"/>
        <w:gridCol w:w="2564"/>
        <w:gridCol w:w="2564"/>
      </w:tblGrid>
      <w:tr w:rsidR="00B16778" w:rsidTr="003A524D">
        <w:trPr>
          <w:trHeight w:val="1201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 w:rsidRPr="00825953">
              <w:rPr>
                <w:rFonts w:ascii="Century Gothic" w:hAnsi="Century Gothic"/>
                <w:sz w:val="64"/>
                <w:szCs w:val="64"/>
              </w:rPr>
              <w:t>ŽEL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 w:rsidRPr="00825953">
              <w:rPr>
                <w:rFonts w:ascii="Century Gothic" w:hAnsi="Century Gothic"/>
                <w:sz w:val="64"/>
                <w:szCs w:val="64"/>
              </w:rPr>
              <w:t>VA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NOSO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ROŽEC</w:t>
            </w:r>
          </w:p>
        </w:tc>
      </w:tr>
      <w:tr w:rsidR="00B16778" w:rsidTr="003A524D">
        <w:trPr>
          <w:trHeight w:val="1201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 xml:space="preserve">  </w:t>
            </w:r>
            <w:r w:rsidRPr="00825953">
              <w:rPr>
                <w:rFonts w:ascii="Century Gothic" w:hAnsi="Century Gothic"/>
                <w:sz w:val="64"/>
                <w:szCs w:val="64"/>
              </w:rPr>
              <w:t>ZEB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 w:rsidRPr="00825953">
              <w:rPr>
                <w:rFonts w:ascii="Century Gothic" w:hAnsi="Century Gothic"/>
                <w:sz w:val="64"/>
                <w:szCs w:val="64"/>
              </w:rPr>
              <w:t>RA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PAPOU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ŠEK</w:t>
            </w:r>
          </w:p>
        </w:tc>
      </w:tr>
      <w:tr w:rsidR="00B16778" w:rsidTr="003A524D">
        <w:trPr>
          <w:trHeight w:val="1201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ŽIRA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FA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REJ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NOK</w:t>
            </w:r>
          </w:p>
        </w:tc>
      </w:tr>
      <w:tr w:rsidR="00B16778" w:rsidTr="003A524D">
        <w:trPr>
          <w:trHeight w:val="1201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TUČ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ŇÁK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MO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TÝL</w:t>
            </w:r>
          </w:p>
        </w:tc>
      </w:tr>
      <w:tr w:rsidR="00B16778" w:rsidTr="003A524D">
        <w:trPr>
          <w:trHeight w:val="1201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ŽRA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LOK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KROKO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DÝL</w:t>
            </w:r>
          </w:p>
        </w:tc>
      </w:tr>
      <w:tr w:rsidR="00B16778" w:rsidTr="003A524D">
        <w:trPr>
          <w:trHeight w:val="1201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TY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GR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PLAME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ŇÁK</w:t>
            </w:r>
          </w:p>
        </w:tc>
      </w:tr>
      <w:tr w:rsidR="00B16778" w:rsidTr="003A524D">
        <w:trPr>
          <w:trHeight w:val="1201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OPI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CE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PELI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KÁN</w:t>
            </w:r>
          </w:p>
        </w:tc>
      </w:tr>
      <w:tr w:rsidR="00B16778" w:rsidTr="003A524D">
        <w:trPr>
          <w:trHeight w:val="1201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MED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VĚD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O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Default="00B16778" w:rsidP="00B16778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REL</w:t>
            </w:r>
          </w:p>
        </w:tc>
      </w:tr>
      <w:tr w:rsidR="00B16778" w:rsidTr="003A524D">
        <w:trPr>
          <w:trHeight w:val="1201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832260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VEL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832260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RYBA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Default="00B16778" w:rsidP="00832260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PTAKO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Default="00B16778" w:rsidP="00832260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PYSK</w:t>
            </w:r>
          </w:p>
        </w:tc>
      </w:tr>
      <w:tr w:rsidR="00B16778" w:rsidTr="003A524D">
        <w:trPr>
          <w:trHeight w:val="1201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Pr="00825953" w:rsidRDefault="00B16778" w:rsidP="00832260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KLO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Pr="00825953" w:rsidRDefault="00B16778" w:rsidP="00832260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KAN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B16778" w:rsidRDefault="00B16778" w:rsidP="00832260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DEL</w:t>
            </w: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6778" w:rsidRDefault="00B16778" w:rsidP="00832260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FÍN</w:t>
            </w:r>
          </w:p>
        </w:tc>
      </w:tr>
    </w:tbl>
    <w:p w:rsidR="003B276D" w:rsidRPr="003B276D" w:rsidRDefault="003B276D" w:rsidP="009D16A0">
      <w:pPr>
        <w:spacing w:after="0" w:line="276" w:lineRule="auto"/>
        <w:jc w:val="left"/>
        <w:rPr>
          <w:rFonts w:ascii="Century Gothic" w:hAnsi="Century Gothic"/>
          <w:b/>
        </w:rPr>
      </w:pPr>
    </w:p>
    <w:p w:rsidR="00196888" w:rsidRDefault="00196888" w:rsidP="009D16A0">
      <w:pPr>
        <w:spacing w:after="160" w:line="276" w:lineRule="auto"/>
        <w:jc w:val="left"/>
        <w:rPr>
          <w:rFonts w:ascii="Century Gothic" w:hAnsi="Century Gothic"/>
          <w:b/>
        </w:rPr>
      </w:pPr>
    </w:p>
    <w:p w:rsidR="00B16778" w:rsidRDefault="00B16778" w:rsidP="009D16A0">
      <w:pPr>
        <w:spacing w:after="160" w:line="276" w:lineRule="auto"/>
        <w:jc w:val="left"/>
        <w:rPr>
          <w:rFonts w:ascii="Century Gothic" w:hAnsi="Century Gothic"/>
          <w:b/>
        </w:rPr>
      </w:pPr>
    </w:p>
    <w:tbl>
      <w:tblPr>
        <w:tblStyle w:val="Mkatabulky"/>
        <w:tblpPr w:leftFromText="141" w:rightFromText="141" w:vertAnchor="text" w:tblpY="348"/>
        <w:tblW w:w="0" w:type="auto"/>
        <w:tblLook w:val="04A0"/>
      </w:tblPr>
      <w:tblGrid>
        <w:gridCol w:w="2927"/>
        <w:gridCol w:w="2527"/>
        <w:gridCol w:w="2434"/>
        <w:gridCol w:w="2450"/>
      </w:tblGrid>
      <w:tr w:rsidR="00C73F1D" w:rsidTr="003A524D">
        <w:trPr>
          <w:trHeight w:val="1201"/>
        </w:trPr>
        <w:tc>
          <w:tcPr>
            <w:tcW w:w="2927" w:type="dxa"/>
            <w:tcBorders>
              <w:right w:val="dashed" w:sz="4" w:space="0" w:color="auto"/>
            </w:tcBorders>
            <w:vAlign w:val="bottom"/>
          </w:tcPr>
          <w:p w:rsidR="00C73F1D" w:rsidRPr="00825953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lastRenderedPageBreak/>
              <w:t>LACH</w:t>
            </w:r>
          </w:p>
        </w:tc>
        <w:tc>
          <w:tcPr>
            <w:tcW w:w="2527" w:type="dxa"/>
            <w:tcBorders>
              <w:left w:val="dashed" w:sz="4" w:space="0" w:color="auto"/>
            </w:tcBorders>
            <w:vAlign w:val="bottom"/>
          </w:tcPr>
          <w:p w:rsidR="00C73F1D" w:rsidRPr="00825953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TAN</w:t>
            </w:r>
          </w:p>
        </w:tc>
        <w:tc>
          <w:tcPr>
            <w:tcW w:w="243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PÁSO</w:t>
            </w:r>
          </w:p>
        </w:tc>
        <w:tc>
          <w:tcPr>
            <w:tcW w:w="2450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VEC</w:t>
            </w:r>
          </w:p>
        </w:tc>
      </w:tr>
      <w:tr w:rsidR="00C73F1D" w:rsidTr="003A524D">
        <w:trPr>
          <w:trHeight w:val="1201"/>
        </w:trPr>
        <w:tc>
          <w:tcPr>
            <w:tcW w:w="2927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MEDÚ</w:t>
            </w:r>
          </w:p>
        </w:tc>
        <w:tc>
          <w:tcPr>
            <w:tcW w:w="2527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proofErr w:type="gramStart"/>
            <w:r>
              <w:rPr>
                <w:rFonts w:ascii="Century Gothic" w:hAnsi="Century Gothic"/>
                <w:sz w:val="64"/>
                <w:szCs w:val="64"/>
              </w:rPr>
              <w:t>ZA</w:t>
            </w:r>
            <w:proofErr w:type="gramEnd"/>
          </w:p>
        </w:tc>
        <w:tc>
          <w:tcPr>
            <w:tcW w:w="243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JEŠ</w:t>
            </w:r>
          </w:p>
        </w:tc>
        <w:tc>
          <w:tcPr>
            <w:tcW w:w="2450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TĚRKA</w:t>
            </w:r>
          </w:p>
        </w:tc>
      </w:tr>
      <w:tr w:rsidR="00C73F1D" w:rsidTr="003A524D">
        <w:trPr>
          <w:trHeight w:val="1201"/>
        </w:trPr>
        <w:tc>
          <w:tcPr>
            <w:tcW w:w="2927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PA</w:t>
            </w:r>
          </w:p>
        </w:tc>
        <w:tc>
          <w:tcPr>
            <w:tcW w:w="2527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VOUK</w:t>
            </w:r>
          </w:p>
        </w:tc>
        <w:tc>
          <w:tcPr>
            <w:tcW w:w="243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PIRA</w:t>
            </w:r>
          </w:p>
        </w:tc>
        <w:tc>
          <w:tcPr>
            <w:tcW w:w="2450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ŇA</w:t>
            </w:r>
          </w:p>
        </w:tc>
      </w:tr>
      <w:tr w:rsidR="00C73F1D" w:rsidTr="003A524D">
        <w:trPr>
          <w:trHeight w:val="1201"/>
        </w:trPr>
        <w:tc>
          <w:tcPr>
            <w:tcW w:w="2927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NETO</w:t>
            </w:r>
          </w:p>
        </w:tc>
        <w:tc>
          <w:tcPr>
            <w:tcW w:w="2527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PÝR</w:t>
            </w:r>
          </w:p>
        </w:tc>
        <w:tc>
          <w:tcPr>
            <w:tcW w:w="243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HOUS</w:t>
            </w:r>
          </w:p>
        </w:tc>
        <w:tc>
          <w:tcPr>
            <w:tcW w:w="2450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ENKA</w:t>
            </w:r>
          </w:p>
        </w:tc>
      </w:tr>
      <w:tr w:rsidR="00C73F1D" w:rsidTr="003A524D">
        <w:trPr>
          <w:trHeight w:val="1201"/>
        </w:trPr>
        <w:tc>
          <w:tcPr>
            <w:tcW w:w="2927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MNOHO</w:t>
            </w:r>
          </w:p>
        </w:tc>
        <w:tc>
          <w:tcPr>
            <w:tcW w:w="2527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NOŽKA</w:t>
            </w:r>
          </w:p>
        </w:tc>
        <w:tc>
          <w:tcPr>
            <w:tcW w:w="243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PAKO</w:t>
            </w:r>
          </w:p>
        </w:tc>
        <w:tc>
          <w:tcPr>
            <w:tcW w:w="2450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MÁR</w:t>
            </w:r>
          </w:p>
        </w:tc>
      </w:tr>
      <w:tr w:rsidR="00C73F1D" w:rsidTr="003A524D">
        <w:trPr>
          <w:trHeight w:val="1201"/>
        </w:trPr>
        <w:tc>
          <w:tcPr>
            <w:tcW w:w="2927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CHOBOT</w:t>
            </w:r>
          </w:p>
        </w:tc>
        <w:tc>
          <w:tcPr>
            <w:tcW w:w="2527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  <w:r>
              <w:rPr>
                <w:rFonts w:ascii="Century Gothic" w:hAnsi="Century Gothic"/>
                <w:sz w:val="64"/>
                <w:szCs w:val="64"/>
              </w:rPr>
              <w:t>NICE</w:t>
            </w:r>
          </w:p>
        </w:tc>
        <w:tc>
          <w:tcPr>
            <w:tcW w:w="243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450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C73F1D" w:rsidTr="003A524D">
        <w:trPr>
          <w:trHeight w:val="1201"/>
        </w:trPr>
        <w:tc>
          <w:tcPr>
            <w:tcW w:w="2927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27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43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450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C73F1D" w:rsidTr="003A524D">
        <w:trPr>
          <w:trHeight w:val="1201"/>
        </w:trPr>
        <w:tc>
          <w:tcPr>
            <w:tcW w:w="2927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27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43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450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C73F1D" w:rsidTr="003A524D">
        <w:trPr>
          <w:trHeight w:val="1201"/>
        </w:trPr>
        <w:tc>
          <w:tcPr>
            <w:tcW w:w="2927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27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43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450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C73F1D" w:rsidTr="003A524D">
        <w:trPr>
          <w:trHeight w:val="1201"/>
        </w:trPr>
        <w:tc>
          <w:tcPr>
            <w:tcW w:w="2927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27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43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450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</w:tbl>
    <w:p w:rsidR="00B16778" w:rsidRDefault="00B16778" w:rsidP="00B16778">
      <w:pPr>
        <w:spacing w:after="160" w:line="276" w:lineRule="auto"/>
        <w:jc w:val="left"/>
        <w:rPr>
          <w:rFonts w:ascii="Century Gothic" w:hAnsi="Century Gothic"/>
          <w:b/>
        </w:rPr>
      </w:pPr>
    </w:p>
    <w:p w:rsidR="00196888" w:rsidRDefault="00196888" w:rsidP="003B276D">
      <w:pPr>
        <w:spacing w:after="0" w:line="276" w:lineRule="auto"/>
        <w:rPr>
          <w:rFonts w:ascii="Century Gothic" w:hAnsi="Century Gothic"/>
          <w:b/>
        </w:rPr>
      </w:pPr>
    </w:p>
    <w:p w:rsidR="00196888" w:rsidRDefault="00196888" w:rsidP="003B276D">
      <w:pPr>
        <w:spacing w:after="0" w:line="276" w:lineRule="auto"/>
        <w:rPr>
          <w:rFonts w:ascii="Century Gothic" w:hAnsi="Century Gothic"/>
          <w:b/>
        </w:rPr>
      </w:pPr>
    </w:p>
    <w:p w:rsidR="0002373A" w:rsidRDefault="0002373A" w:rsidP="003B276D">
      <w:pPr>
        <w:spacing w:after="0" w:line="276" w:lineRule="auto"/>
        <w:rPr>
          <w:rFonts w:ascii="Century Gothic" w:hAnsi="Century Gothic"/>
          <w:b/>
        </w:rPr>
      </w:pPr>
    </w:p>
    <w:tbl>
      <w:tblPr>
        <w:tblStyle w:val="Mkatabulky"/>
        <w:tblpPr w:leftFromText="141" w:rightFromText="141" w:vertAnchor="text" w:horzAnchor="margin" w:tblpY="298"/>
        <w:tblW w:w="0" w:type="auto"/>
        <w:tblLook w:val="04A0"/>
      </w:tblPr>
      <w:tblGrid>
        <w:gridCol w:w="2564"/>
        <w:gridCol w:w="2564"/>
        <w:gridCol w:w="2564"/>
        <w:gridCol w:w="2564"/>
      </w:tblGrid>
      <w:tr w:rsidR="003A524D" w:rsidTr="003A524D">
        <w:trPr>
          <w:trHeight w:val="1201"/>
        </w:trPr>
        <w:tc>
          <w:tcPr>
            <w:tcW w:w="2564" w:type="dxa"/>
            <w:tcBorders>
              <w:right w:val="dashed" w:sz="4" w:space="0" w:color="auto"/>
            </w:tcBorders>
            <w:vAlign w:val="bottom"/>
          </w:tcPr>
          <w:p w:rsidR="00C73F1D" w:rsidRPr="00825953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dashed" w:sz="4" w:space="0" w:color="auto"/>
              <w:right w:val="single" w:sz="4" w:space="0" w:color="auto"/>
            </w:tcBorders>
            <w:vAlign w:val="bottom"/>
          </w:tcPr>
          <w:p w:rsidR="00C73F1D" w:rsidRPr="00825953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3A524D" w:rsidTr="003A524D">
        <w:trPr>
          <w:trHeight w:val="1201"/>
        </w:trPr>
        <w:tc>
          <w:tcPr>
            <w:tcW w:w="256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  <w:right w:val="single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single" w:sz="4" w:space="0" w:color="auto"/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3A524D" w:rsidTr="003A524D">
        <w:trPr>
          <w:trHeight w:val="1201"/>
        </w:trPr>
        <w:tc>
          <w:tcPr>
            <w:tcW w:w="256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  <w:right w:val="single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single" w:sz="4" w:space="0" w:color="auto"/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3A524D" w:rsidTr="003A524D">
        <w:trPr>
          <w:trHeight w:val="1201"/>
        </w:trPr>
        <w:tc>
          <w:tcPr>
            <w:tcW w:w="256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  <w:right w:val="single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3A524D" w:rsidTr="003A524D">
        <w:trPr>
          <w:trHeight w:val="1201"/>
        </w:trPr>
        <w:tc>
          <w:tcPr>
            <w:tcW w:w="256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  <w:right w:val="single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single" w:sz="4" w:space="0" w:color="auto"/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3A524D" w:rsidTr="003A524D">
        <w:trPr>
          <w:trHeight w:val="1201"/>
        </w:trPr>
        <w:tc>
          <w:tcPr>
            <w:tcW w:w="256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  <w:right w:val="single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single" w:sz="4" w:space="0" w:color="auto"/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3A524D" w:rsidTr="003A524D">
        <w:trPr>
          <w:trHeight w:val="1201"/>
        </w:trPr>
        <w:tc>
          <w:tcPr>
            <w:tcW w:w="256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  <w:right w:val="single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single" w:sz="4" w:space="0" w:color="auto"/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3A524D" w:rsidTr="003A524D">
        <w:trPr>
          <w:trHeight w:val="1201"/>
        </w:trPr>
        <w:tc>
          <w:tcPr>
            <w:tcW w:w="256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  <w:right w:val="single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single" w:sz="4" w:space="0" w:color="auto"/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3A524D" w:rsidTr="003A524D">
        <w:trPr>
          <w:trHeight w:val="1201"/>
        </w:trPr>
        <w:tc>
          <w:tcPr>
            <w:tcW w:w="256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single" w:sz="4" w:space="0" w:color="auto"/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  <w:tr w:rsidR="003A524D" w:rsidTr="003A524D">
        <w:trPr>
          <w:trHeight w:val="1201"/>
        </w:trPr>
        <w:tc>
          <w:tcPr>
            <w:tcW w:w="2564" w:type="dxa"/>
            <w:tcBorders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single" w:sz="4" w:space="0" w:color="auto"/>
              <w:righ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right"/>
              <w:rPr>
                <w:rFonts w:ascii="Century Gothic" w:hAnsi="Century Gothic"/>
                <w:sz w:val="64"/>
                <w:szCs w:val="64"/>
              </w:rPr>
            </w:pPr>
          </w:p>
        </w:tc>
        <w:tc>
          <w:tcPr>
            <w:tcW w:w="2564" w:type="dxa"/>
            <w:tcBorders>
              <w:left w:val="dashed" w:sz="4" w:space="0" w:color="auto"/>
            </w:tcBorders>
            <w:vAlign w:val="bottom"/>
          </w:tcPr>
          <w:p w:rsidR="00C73F1D" w:rsidRDefault="00C73F1D" w:rsidP="00C73F1D">
            <w:pPr>
              <w:spacing w:after="160" w:line="259" w:lineRule="auto"/>
              <w:jc w:val="left"/>
              <w:rPr>
                <w:rFonts w:ascii="Century Gothic" w:hAnsi="Century Gothic"/>
                <w:sz w:val="64"/>
                <w:szCs w:val="64"/>
              </w:rPr>
            </w:pPr>
          </w:p>
        </w:tc>
      </w:tr>
    </w:tbl>
    <w:p w:rsidR="0002373A" w:rsidRDefault="0002373A" w:rsidP="003B276D">
      <w:pPr>
        <w:spacing w:after="0" w:line="276" w:lineRule="auto"/>
        <w:rPr>
          <w:rFonts w:ascii="Century Gothic" w:hAnsi="Century Gothic"/>
          <w:b/>
        </w:rPr>
      </w:pPr>
    </w:p>
    <w:sectPr w:rsidR="0002373A" w:rsidSect="00A9173E">
      <w:headerReference w:type="default" r:id="rId8"/>
      <w:footerReference w:type="default" r:id="rId9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7BD" w:rsidRDefault="006027BD" w:rsidP="0018520B">
      <w:pPr>
        <w:spacing w:after="0" w:line="240" w:lineRule="auto"/>
      </w:pPr>
      <w:r>
        <w:separator/>
      </w:r>
    </w:p>
  </w:endnote>
  <w:endnote w:type="continuationSeparator" w:id="0">
    <w:p w:rsidR="006027BD" w:rsidRDefault="006027BD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Gill Sans MT">
    <w:altName w:val="Century Gothic"/>
    <w:charset w:val="EE"/>
    <w:family w:val="swiss"/>
    <w:pitch w:val="variable"/>
    <w:sig w:usb0="00000001" w:usb1="00000000" w:usb2="00000000" w:usb3="00000000" w:csb0="00000003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24B07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2" o:spid="_x0000_s8193" type="#_x0000_t202" style="position:absolute;left:0;text-align:left;margin-left:0;margin-top:8.85pt;width:538.5pt;height:20.25pt;z-index:251663360;visibility:visible;mso-wrap-distance-top:3.6pt;mso-wrap-distance-bottom:3.6pt;mso-position-horizontal:center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<v:textbox>
            <w:txbxContent>
              <w:p w:rsidR="00497D0C" w:rsidRPr="00497D0C" w:rsidRDefault="00497D0C" w:rsidP="00497D0C">
                <w:pPr>
                  <w:spacing w:after="0"/>
                  <w:jc w:val="center"/>
                  <w:rPr>
                    <w:rFonts w:ascii="Gill Sans MT" w:hAnsi="Gill Sans MT"/>
                    <w:sz w:val="20"/>
                  </w:rPr>
                </w:pPr>
                <w:r w:rsidRPr="00497D0C">
                  <w:rPr>
                    <w:rFonts w:ascii="Gill Sans MT" w:hAnsi="Gill Sans MT"/>
                    <w:sz w:val="20"/>
                  </w:rPr>
                  <w:t>Tento projekt je spolufinancován Evropským sociálním fondem a státním rozpočtem České republiky.</w:t>
                </w:r>
              </w:p>
              <w:p w:rsidR="00497D0C" w:rsidRPr="00497D0C" w:rsidRDefault="00497D0C" w:rsidP="00497D0C">
                <w:pPr>
                  <w:jc w:val="center"/>
                  <w:rPr>
                    <w:rFonts w:ascii="Gill Sans MT" w:hAnsi="Gill Sans MT"/>
                    <w:sz w:val="18"/>
                  </w:rPr>
                </w:pP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7BD" w:rsidRDefault="006027BD" w:rsidP="0018520B">
      <w:pPr>
        <w:spacing w:after="0" w:line="240" w:lineRule="auto"/>
      </w:pPr>
      <w:r>
        <w:separator/>
      </w:r>
    </w:p>
  </w:footnote>
  <w:footnote w:type="continuationSeparator" w:id="0">
    <w:p w:rsidR="006027BD" w:rsidRDefault="006027BD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21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5A524D"/>
    <w:rsid w:val="000210D7"/>
    <w:rsid w:val="0002373A"/>
    <w:rsid w:val="00044F43"/>
    <w:rsid w:val="0004717F"/>
    <w:rsid w:val="00047BC4"/>
    <w:rsid w:val="00087377"/>
    <w:rsid w:val="000C4530"/>
    <w:rsid w:val="000F6D4A"/>
    <w:rsid w:val="00150690"/>
    <w:rsid w:val="0018520B"/>
    <w:rsid w:val="00196888"/>
    <w:rsid w:val="00196DE3"/>
    <w:rsid w:val="001B7E33"/>
    <w:rsid w:val="001C7906"/>
    <w:rsid w:val="001D39DC"/>
    <w:rsid w:val="001F1497"/>
    <w:rsid w:val="001F3ECB"/>
    <w:rsid w:val="00267E5E"/>
    <w:rsid w:val="002712E9"/>
    <w:rsid w:val="002720F2"/>
    <w:rsid w:val="0028584E"/>
    <w:rsid w:val="002C2C2A"/>
    <w:rsid w:val="002D6766"/>
    <w:rsid w:val="00307FC7"/>
    <w:rsid w:val="00361D02"/>
    <w:rsid w:val="003700D8"/>
    <w:rsid w:val="00377D3A"/>
    <w:rsid w:val="003A524D"/>
    <w:rsid w:val="003B276D"/>
    <w:rsid w:val="003C23E2"/>
    <w:rsid w:val="003D00F8"/>
    <w:rsid w:val="003D0826"/>
    <w:rsid w:val="00423CF7"/>
    <w:rsid w:val="00464C1D"/>
    <w:rsid w:val="00497D0C"/>
    <w:rsid w:val="004C0B08"/>
    <w:rsid w:val="004D5EDF"/>
    <w:rsid w:val="005372DC"/>
    <w:rsid w:val="005707E8"/>
    <w:rsid w:val="00587EBC"/>
    <w:rsid w:val="005A524D"/>
    <w:rsid w:val="005D1244"/>
    <w:rsid w:val="00600C7A"/>
    <w:rsid w:val="006027BD"/>
    <w:rsid w:val="00613EC1"/>
    <w:rsid w:val="00624DFA"/>
    <w:rsid w:val="006277E8"/>
    <w:rsid w:val="0064139F"/>
    <w:rsid w:val="00647F49"/>
    <w:rsid w:val="006573D5"/>
    <w:rsid w:val="00667A37"/>
    <w:rsid w:val="006848D4"/>
    <w:rsid w:val="006870CE"/>
    <w:rsid w:val="006C274A"/>
    <w:rsid w:val="006D5ED3"/>
    <w:rsid w:val="007015D2"/>
    <w:rsid w:val="00704ABC"/>
    <w:rsid w:val="00713203"/>
    <w:rsid w:val="007243E8"/>
    <w:rsid w:val="007409B9"/>
    <w:rsid w:val="00745B93"/>
    <w:rsid w:val="007652EC"/>
    <w:rsid w:val="00780742"/>
    <w:rsid w:val="007A0E03"/>
    <w:rsid w:val="007D0CD6"/>
    <w:rsid w:val="007E624D"/>
    <w:rsid w:val="00805C7D"/>
    <w:rsid w:val="0081581D"/>
    <w:rsid w:val="00825953"/>
    <w:rsid w:val="008579BA"/>
    <w:rsid w:val="00875E0B"/>
    <w:rsid w:val="008A4470"/>
    <w:rsid w:val="008C2FD9"/>
    <w:rsid w:val="008D7675"/>
    <w:rsid w:val="008E6B56"/>
    <w:rsid w:val="009211CF"/>
    <w:rsid w:val="00927D80"/>
    <w:rsid w:val="0094767A"/>
    <w:rsid w:val="009B023A"/>
    <w:rsid w:val="009C6FAA"/>
    <w:rsid w:val="009D16A0"/>
    <w:rsid w:val="00A11E8E"/>
    <w:rsid w:val="00A24B07"/>
    <w:rsid w:val="00A652EF"/>
    <w:rsid w:val="00A7663D"/>
    <w:rsid w:val="00A9173E"/>
    <w:rsid w:val="00AA1AB1"/>
    <w:rsid w:val="00AB0805"/>
    <w:rsid w:val="00AB158C"/>
    <w:rsid w:val="00AE1DF0"/>
    <w:rsid w:val="00B16778"/>
    <w:rsid w:val="00B35705"/>
    <w:rsid w:val="00B50A77"/>
    <w:rsid w:val="00B6611A"/>
    <w:rsid w:val="00B729F1"/>
    <w:rsid w:val="00B86A7B"/>
    <w:rsid w:val="00BE39CC"/>
    <w:rsid w:val="00C15375"/>
    <w:rsid w:val="00C15D54"/>
    <w:rsid w:val="00C27E7E"/>
    <w:rsid w:val="00C528A7"/>
    <w:rsid w:val="00C73F1D"/>
    <w:rsid w:val="00D06199"/>
    <w:rsid w:val="00D47EE6"/>
    <w:rsid w:val="00D5360C"/>
    <w:rsid w:val="00D66572"/>
    <w:rsid w:val="00D758FF"/>
    <w:rsid w:val="00DA73D7"/>
    <w:rsid w:val="00DB08AA"/>
    <w:rsid w:val="00DC2762"/>
    <w:rsid w:val="00E05B70"/>
    <w:rsid w:val="00E122DC"/>
    <w:rsid w:val="00E233A5"/>
    <w:rsid w:val="00E43FF5"/>
    <w:rsid w:val="00E637AF"/>
    <w:rsid w:val="00ED31EB"/>
    <w:rsid w:val="00F066DD"/>
    <w:rsid w:val="00F07BB0"/>
    <w:rsid w:val="00F15298"/>
    <w:rsid w:val="00F45F66"/>
    <w:rsid w:val="00F932A4"/>
    <w:rsid w:val="00FC0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C0406-E10C-41AB-80B6-832DED02B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61</TotalTime>
  <Pages>1</Pages>
  <Words>226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18</cp:revision>
  <cp:lastPrinted>2015-05-23T19:15:00Z</cp:lastPrinted>
  <dcterms:created xsi:type="dcterms:W3CDTF">2015-05-23T19:25:00Z</dcterms:created>
  <dcterms:modified xsi:type="dcterms:W3CDTF">2015-05-25T12:03:00Z</dcterms:modified>
</cp:coreProperties>
</file>