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981721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PAPOUŠEK</w:t>
      </w:r>
      <w:r w:rsidR="001B4C9A">
        <w:rPr>
          <w:rFonts w:ascii="Century Gothic" w:hAnsi="Century Gothic"/>
          <w:b/>
          <w:sz w:val="40"/>
        </w:rPr>
        <w:t xml:space="preserve"> </w:t>
      </w:r>
    </w:p>
    <w:p w:rsidR="0042335A" w:rsidRDefault="0042335A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42335A">
        <w:rPr>
          <w:rFonts w:ascii="Century Gothic" w:hAnsi="Century Gothic"/>
          <w:sz w:val="22"/>
        </w:rPr>
        <w:t>Papoušek na následujícím listu je šablona určená k tisku. Každému dítěti vytisknu</w:t>
      </w:r>
      <w:r>
        <w:rPr>
          <w:rFonts w:ascii="Century Gothic" w:hAnsi="Century Gothic"/>
          <w:sz w:val="22"/>
        </w:rPr>
        <w:t xml:space="preserve"> jednu šablonu na papír větší gramáže.</w:t>
      </w:r>
    </w:p>
    <w:p w:rsidR="0042335A" w:rsidRDefault="00712377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71237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88.55pt;margin-top:45.65pt;width:218.8pt;height:309pt;z-index:251661312">
            <v:imagedata r:id="rId8" o:title="papousek-BAR"/>
            <w10:wrap type="square"/>
          </v:shape>
        </w:pict>
      </w:r>
      <w:r w:rsidR="0042335A">
        <w:rPr>
          <w:rFonts w:ascii="Century Gothic" w:hAnsi="Century Gothic"/>
          <w:sz w:val="22"/>
        </w:rPr>
        <w:t xml:space="preserve">Následně děti trhají barevné papíry (mohou být samolepící) na malé kousky </w:t>
      </w:r>
      <w:r w:rsidR="002A0D47">
        <w:rPr>
          <w:rFonts w:ascii="Century Gothic" w:hAnsi="Century Gothic"/>
          <w:sz w:val="22"/>
        </w:rPr>
        <w:t>a lepením</w:t>
      </w:r>
      <w:r w:rsidR="0042335A">
        <w:rPr>
          <w:rFonts w:ascii="Century Gothic" w:hAnsi="Century Gothic"/>
          <w:sz w:val="22"/>
        </w:rPr>
        <w:t xml:space="preserve"> vyplňují části papouška. I</w:t>
      </w:r>
      <w:r w:rsidR="002A0D47">
        <w:rPr>
          <w:rFonts w:ascii="Century Gothic" w:hAnsi="Century Gothic"/>
          <w:sz w:val="22"/>
        </w:rPr>
        <w:t>deální je začít listím a větví,</w:t>
      </w:r>
      <w:bookmarkStart w:id="0" w:name="_GoBack"/>
      <w:bookmarkEnd w:id="0"/>
      <w:r w:rsidR="0042335A">
        <w:rPr>
          <w:rFonts w:ascii="Century Gothic" w:hAnsi="Century Gothic"/>
          <w:sz w:val="22"/>
        </w:rPr>
        <w:t xml:space="preserve"> až nakonec lepit papouška – a to od ocásku směrem vzhůru, aby lístky působily dojmem peříček.</w:t>
      </w:r>
      <w:r w:rsidR="00FD599B">
        <w:rPr>
          <w:rFonts w:ascii="Century Gothic" w:hAnsi="Century Gothic"/>
          <w:sz w:val="22"/>
        </w:rPr>
        <w:t xml:space="preserve"> Nakonec mohou děti papouška dozdobit třpytkami (do oček) a peř</w:t>
      </w:r>
      <w:r w:rsidR="00160911">
        <w:rPr>
          <w:rFonts w:ascii="Century Gothic" w:hAnsi="Century Gothic"/>
          <w:sz w:val="22"/>
        </w:rPr>
        <w:t>íčky (na konce křídel a ocásku) nebo klacíkem na místě větvičky…</w:t>
      </w:r>
    </w:p>
    <w:p w:rsidR="00290556" w:rsidRPr="00685605" w:rsidRDefault="00685605" w:rsidP="00FD599B">
      <w:p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Barevnost si mohou děti určit samy nebo se mohou inspirovat vloženým obrázkem.</w:t>
      </w: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42335A" w:rsidRDefault="0042335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42335A" w:rsidRDefault="0042335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B2987" w:rsidRDefault="002B298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6C5BB8" w:rsidRPr="005E6145" w:rsidRDefault="00712377" w:rsidP="005E6145">
      <w:pPr>
        <w:pStyle w:val="Odstavecseseznamem"/>
        <w:numPr>
          <w:ilvl w:val="0"/>
          <w:numId w:val="11"/>
        </w:numPr>
        <w:spacing w:line="276" w:lineRule="auto"/>
        <w:jc w:val="left"/>
        <w:rPr>
          <w:rFonts w:ascii="Century Gothic" w:hAnsi="Century Gothic"/>
          <w:sz w:val="22"/>
        </w:rPr>
      </w:pPr>
      <w:hyperlink r:id="rId9" w:history="1">
        <w:r w:rsidR="006C5BB8" w:rsidRPr="00F808AC">
          <w:rPr>
            <w:rStyle w:val="Hypertextovodkaz"/>
            <w:rFonts w:ascii="Century Gothic" w:hAnsi="Century Gothic"/>
            <w:sz w:val="22"/>
          </w:rPr>
          <w:t>www.pixabay.com</w:t>
        </w:r>
      </w:hyperlink>
      <w:r w:rsidR="006C5BB8">
        <w:rPr>
          <w:rFonts w:ascii="Century Gothic" w:hAnsi="Century Gothic"/>
          <w:sz w:val="22"/>
        </w:rPr>
        <w:t xml:space="preserve"> </w:t>
      </w:r>
    </w:p>
    <w:p w:rsidR="003B276D" w:rsidRPr="0042335A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42335A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D55912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D55912">
        <w:rPr>
          <w:rFonts w:ascii="Century Gothic" w:hAnsi="Century Gothic"/>
          <w:sz w:val="22"/>
        </w:rPr>
        <w:t>Počítač připojený k tiskárně</w:t>
      </w:r>
    </w:p>
    <w:p w:rsidR="00F53183" w:rsidRPr="00D55912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D55912">
        <w:rPr>
          <w:rFonts w:ascii="Century Gothic" w:hAnsi="Century Gothic"/>
          <w:sz w:val="22"/>
        </w:rPr>
        <w:t>Didaktický kufřík – KUMUČ (</w:t>
      </w:r>
      <w:r w:rsidR="0042335A" w:rsidRPr="00D55912">
        <w:rPr>
          <w:rFonts w:ascii="Century Gothic" w:hAnsi="Century Gothic"/>
          <w:sz w:val="22"/>
        </w:rPr>
        <w:t xml:space="preserve">barevný papír – může být samolepící, lepidlo, třpytky, </w:t>
      </w:r>
      <w:proofErr w:type="gramStart"/>
      <w:r w:rsidR="0042335A" w:rsidRPr="00D55912">
        <w:rPr>
          <w:rFonts w:ascii="Century Gothic" w:hAnsi="Century Gothic"/>
          <w:sz w:val="22"/>
        </w:rPr>
        <w:t>peříčka</w:t>
      </w:r>
      <w:r w:rsidR="00D04110" w:rsidRPr="00D55912">
        <w:rPr>
          <w:rFonts w:ascii="Century Gothic" w:hAnsi="Century Gothic"/>
          <w:sz w:val="22"/>
        </w:rPr>
        <w:t>.</w:t>
      </w:r>
      <w:r w:rsidR="0042335A" w:rsidRPr="00D55912">
        <w:rPr>
          <w:rFonts w:ascii="Century Gothic" w:hAnsi="Century Gothic"/>
          <w:sz w:val="22"/>
        </w:rPr>
        <w:t>..</w:t>
      </w:r>
      <w:r w:rsidR="00C528A7" w:rsidRPr="00D55912">
        <w:rPr>
          <w:rFonts w:ascii="Century Gothic" w:hAnsi="Century Gothic"/>
          <w:sz w:val="22"/>
        </w:rPr>
        <w:t>)</w:t>
      </w:r>
      <w:proofErr w:type="gramEnd"/>
    </w:p>
    <w:p w:rsidR="003B276D" w:rsidRPr="00D55912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D55912">
        <w:rPr>
          <w:rFonts w:ascii="Century Gothic" w:hAnsi="Century Gothic"/>
          <w:b/>
          <w:sz w:val="22"/>
        </w:rPr>
        <w:t>Prvky polytechnické výchovy</w:t>
      </w:r>
    </w:p>
    <w:p w:rsidR="00B439F4" w:rsidRPr="00D55912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D55912">
        <w:rPr>
          <w:rFonts w:ascii="Century Gothic" w:hAnsi="Century Gothic"/>
          <w:sz w:val="22"/>
        </w:rPr>
        <w:t xml:space="preserve">Vzdělávací oblast: DÍTĚ A </w:t>
      </w:r>
      <w:r w:rsidR="00EB1FF4" w:rsidRPr="00D55912">
        <w:rPr>
          <w:rFonts w:ascii="Century Gothic" w:hAnsi="Century Gothic"/>
          <w:sz w:val="22"/>
        </w:rPr>
        <w:t xml:space="preserve">JEHO </w:t>
      </w:r>
      <w:r w:rsidR="00D55912" w:rsidRPr="00D55912">
        <w:rPr>
          <w:rFonts w:ascii="Century Gothic" w:hAnsi="Century Gothic"/>
          <w:sz w:val="22"/>
        </w:rPr>
        <w:t xml:space="preserve">TĚLO </w:t>
      </w:r>
      <w:r w:rsidRPr="00D55912">
        <w:rPr>
          <w:rFonts w:ascii="Century Gothic" w:hAnsi="Century Gothic"/>
          <w:sz w:val="22"/>
        </w:rPr>
        <w:t>(</w:t>
      </w:r>
      <w:r w:rsidR="00D55912" w:rsidRPr="00D55912">
        <w:rPr>
          <w:rFonts w:ascii="Century Gothic" w:hAnsi="Century Gothic"/>
          <w:sz w:val="22"/>
        </w:rPr>
        <w:t>BIOLOGICKÁ</w:t>
      </w:r>
      <w:r w:rsidRPr="00D55912">
        <w:rPr>
          <w:rFonts w:ascii="Century Gothic" w:hAnsi="Century Gothic"/>
          <w:sz w:val="22"/>
        </w:rPr>
        <w:t>)</w:t>
      </w:r>
    </w:p>
    <w:p w:rsidR="00B439F4" w:rsidRPr="00D55912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D55912">
        <w:rPr>
          <w:rFonts w:ascii="Century Gothic" w:hAnsi="Century Gothic"/>
          <w:sz w:val="22"/>
        </w:rPr>
        <w:t xml:space="preserve">Vzdělávací podoblast: </w:t>
      </w:r>
      <w:r w:rsidR="00D55912" w:rsidRPr="00D55912">
        <w:rPr>
          <w:rFonts w:ascii="Century Gothic" w:hAnsi="Century Gothic"/>
          <w:sz w:val="22"/>
        </w:rPr>
        <w:t>Jemná motorika – koordinace ruky a oka</w:t>
      </w:r>
    </w:p>
    <w:p w:rsidR="009720CE" w:rsidRPr="00EB1FF4" w:rsidRDefault="00B439F4" w:rsidP="00A42472">
      <w:pPr>
        <w:pStyle w:val="Odstavecseseznamem"/>
        <w:numPr>
          <w:ilvl w:val="0"/>
          <w:numId w:val="9"/>
        </w:numPr>
        <w:spacing w:after="160" w:line="259" w:lineRule="auto"/>
        <w:jc w:val="left"/>
        <w:rPr>
          <w:rFonts w:ascii="Century Gothic" w:hAnsi="Century Gothic"/>
          <w:sz w:val="22"/>
        </w:rPr>
      </w:pPr>
      <w:r w:rsidRPr="00D55912">
        <w:rPr>
          <w:rFonts w:ascii="Century Gothic" w:hAnsi="Century Gothic"/>
          <w:sz w:val="22"/>
        </w:rPr>
        <w:t xml:space="preserve">Dosažené konkretizované výstupy: </w:t>
      </w:r>
      <w:r w:rsidR="00160911">
        <w:rPr>
          <w:rFonts w:ascii="Century Gothic" w:hAnsi="Century Gothic"/>
          <w:sz w:val="22"/>
        </w:rPr>
        <w:t>vytrhávat, lepit, vytvářet objekty z přírodních i umělých materiálů</w:t>
      </w:r>
      <w:r w:rsidR="009720CE" w:rsidRPr="00EB1FF4">
        <w:rPr>
          <w:rFonts w:ascii="Century Gothic" w:hAnsi="Century Gothic"/>
          <w:sz w:val="22"/>
        </w:rPr>
        <w:br w:type="page"/>
      </w:r>
    </w:p>
    <w:p w:rsidR="009D16A0" w:rsidRDefault="00712377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712377">
        <w:rPr>
          <w:noProof/>
        </w:rPr>
        <w:lastRenderedPageBreak/>
        <w:pict>
          <v:shape id="_x0000_s1026" type="#_x0000_t75" style="position:absolute;margin-left:-20.45pt;margin-top:-13.8pt;width:7in;height:711pt;z-index:251659264">
            <v:imagedata r:id="rId10" o:title="papousek"/>
          </v:shape>
        </w:pict>
      </w:r>
    </w:p>
    <w:p w:rsidR="004F05A5" w:rsidRDefault="004F05A5" w:rsidP="00761159">
      <w:pPr>
        <w:spacing w:after="160" w:line="259" w:lineRule="auto"/>
        <w:ind w:left="708" w:hanging="708"/>
        <w:jc w:val="left"/>
        <w:rPr>
          <w:rFonts w:ascii="Century Gothic" w:hAnsi="Century Gothic"/>
          <w:sz w:val="22"/>
        </w:rPr>
      </w:pPr>
    </w:p>
    <w:sectPr w:rsidR="004F05A5" w:rsidSect="00A9173E">
      <w:headerReference w:type="default" r:id="rId11"/>
      <w:footerReference w:type="default" r:id="rId12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FE1" w:rsidRDefault="00135FE1" w:rsidP="0018520B">
      <w:pPr>
        <w:spacing w:after="0" w:line="240" w:lineRule="auto"/>
      </w:pPr>
      <w:r>
        <w:separator/>
      </w:r>
    </w:p>
  </w:endnote>
  <w:endnote w:type="continuationSeparator" w:id="0">
    <w:p w:rsidR="00135FE1" w:rsidRDefault="00135FE1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12377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26625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FE1" w:rsidRDefault="00135FE1" w:rsidP="0018520B">
      <w:pPr>
        <w:spacing w:after="0" w:line="240" w:lineRule="auto"/>
      </w:pPr>
      <w:r>
        <w:separator/>
      </w:r>
    </w:p>
  </w:footnote>
  <w:footnote w:type="continuationSeparator" w:id="0">
    <w:p w:rsidR="00135FE1" w:rsidRDefault="00135FE1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C604A"/>
    <w:multiLevelType w:val="hybridMultilevel"/>
    <w:tmpl w:val="7320E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650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00041"/>
    <w:rsid w:val="000210D7"/>
    <w:rsid w:val="0002373A"/>
    <w:rsid w:val="00044F43"/>
    <w:rsid w:val="0004717F"/>
    <w:rsid w:val="00047BC4"/>
    <w:rsid w:val="00077C72"/>
    <w:rsid w:val="00087377"/>
    <w:rsid w:val="000C385E"/>
    <w:rsid w:val="001236DA"/>
    <w:rsid w:val="00135FE1"/>
    <w:rsid w:val="00150690"/>
    <w:rsid w:val="00160911"/>
    <w:rsid w:val="0018520B"/>
    <w:rsid w:val="00196888"/>
    <w:rsid w:val="00196DE3"/>
    <w:rsid w:val="001A25AD"/>
    <w:rsid w:val="001B4C9A"/>
    <w:rsid w:val="001B7E33"/>
    <w:rsid w:val="001D39DC"/>
    <w:rsid w:val="001E1E48"/>
    <w:rsid w:val="001F1497"/>
    <w:rsid w:val="001F3ECB"/>
    <w:rsid w:val="0020027B"/>
    <w:rsid w:val="00235881"/>
    <w:rsid w:val="00240D29"/>
    <w:rsid w:val="00267E5E"/>
    <w:rsid w:val="002712E9"/>
    <w:rsid w:val="002720F2"/>
    <w:rsid w:val="00290556"/>
    <w:rsid w:val="00292D27"/>
    <w:rsid w:val="0029531A"/>
    <w:rsid w:val="002A0D47"/>
    <w:rsid w:val="002B2987"/>
    <w:rsid w:val="002C2C2A"/>
    <w:rsid w:val="002D6766"/>
    <w:rsid w:val="002E6B00"/>
    <w:rsid w:val="00307FC7"/>
    <w:rsid w:val="00317310"/>
    <w:rsid w:val="003700D8"/>
    <w:rsid w:val="00377D3A"/>
    <w:rsid w:val="003B276D"/>
    <w:rsid w:val="003C23E2"/>
    <w:rsid w:val="003D0826"/>
    <w:rsid w:val="0042335A"/>
    <w:rsid w:val="00423CF7"/>
    <w:rsid w:val="00464C1D"/>
    <w:rsid w:val="00485505"/>
    <w:rsid w:val="00497D0C"/>
    <w:rsid w:val="004C0B08"/>
    <w:rsid w:val="004D5EDF"/>
    <w:rsid w:val="004F05A5"/>
    <w:rsid w:val="00522464"/>
    <w:rsid w:val="0053602A"/>
    <w:rsid w:val="005372DC"/>
    <w:rsid w:val="005707E8"/>
    <w:rsid w:val="00587EBC"/>
    <w:rsid w:val="005A524D"/>
    <w:rsid w:val="005C7511"/>
    <w:rsid w:val="005D1244"/>
    <w:rsid w:val="005D6587"/>
    <w:rsid w:val="005E6145"/>
    <w:rsid w:val="005F464A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5605"/>
    <w:rsid w:val="006870CE"/>
    <w:rsid w:val="006C274A"/>
    <w:rsid w:val="006C5BB8"/>
    <w:rsid w:val="006D5ED3"/>
    <w:rsid w:val="007015D2"/>
    <w:rsid w:val="00704ABC"/>
    <w:rsid w:val="00712377"/>
    <w:rsid w:val="00713203"/>
    <w:rsid w:val="007243E8"/>
    <w:rsid w:val="007409B9"/>
    <w:rsid w:val="00745B93"/>
    <w:rsid w:val="00747270"/>
    <w:rsid w:val="00761159"/>
    <w:rsid w:val="007652EC"/>
    <w:rsid w:val="00780742"/>
    <w:rsid w:val="007A0E03"/>
    <w:rsid w:val="007D0CD6"/>
    <w:rsid w:val="007D4853"/>
    <w:rsid w:val="007E624D"/>
    <w:rsid w:val="0081581D"/>
    <w:rsid w:val="008579BA"/>
    <w:rsid w:val="00875E0B"/>
    <w:rsid w:val="0087725B"/>
    <w:rsid w:val="008A4470"/>
    <w:rsid w:val="008C2FD9"/>
    <w:rsid w:val="008D7675"/>
    <w:rsid w:val="008E6B56"/>
    <w:rsid w:val="00905E2B"/>
    <w:rsid w:val="009211CF"/>
    <w:rsid w:val="00927D80"/>
    <w:rsid w:val="0094767A"/>
    <w:rsid w:val="00970E3B"/>
    <w:rsid w:val="009720CE"/>
    <w:rsid w:val="00981721"/>
    <w:rsid w:val="009B023A"/>
    <w:rsid w:val="009C6FAA"/>
    <w:rsid w:val="009D16A0"/>
    <w:rsid w:val="00A11E8E"/>
    <w:rsid w:val="00A34318"/>
    <w:rsid w:val="00A652EF"/>
    <w:rsid w:val="00A7663D"/>
    <w:rsid w:val="00A9173E"/>
    <w:rsid w:val="00AB0805"/>
    <w:rsid w:val="00AB158C"/>
    <w:rsid w:val="00AC4821"/>
    <w:rsid w:val="00B35705"/>
    <w:rsid w:val="00B439F4"/>
    <w:rsid w:val="00B50A77"/>
    <w:rsid w:val="00B6611A"/>
    <w:rsid w:val="00B729F1"/>
    <w:rsid w:val="00B86A7B"/>
    <w:rsid w:val="00BE39CC"/>
    <w:rsid w:val="00C15375"/>
    <w:rsid w:val="00C15D54"/>
    <w:rsid w:val="00C27E7E"/>
    <w:rsid w:val="00C528A7"/>
    <w:rsid w:val="00C57D16"/>
    <w:rsid w:val="00C735F1"/>
    <w:rsid w:val="00D04110"/>
    <w:rsid w:val="00D23997"/>
    <w:rsid w:val="00D47EE6"/>
    <w:rsid w:val="00D5360B"/>
    <w:rsid w:val="00D5360C"/>
    <w:rsid w:val="00D55912"/>
    <w:rsid w:val="00D621AC"/>
    <w:rsid w:val="00D66572"/>
    <w:rsid w:val="00D836CE"/>
    <w:rsid w:val="00D87DDA"/>
    <w:rsid w:val="00DA73D7"/>
    <w:rsid w:val="00DB08AA"/>
    <w:rsid w:val="00DC7AB2"/>
    <w:rsid w:val="00E05B70"/>
    <w:rsid w:val="00E122DC"/>
    <w:rsid w:val="00E233A5"/>
    <w:rsid w:val="00E2788C"/>
    <w:rsid w:val="00E43FF5"/>
    <w:rsid w:val="00E637AF"/>
    <w:rsid w:val="00EB1FF4"/>
    <w:rsid w:val="00EB226A"/>
    <w:rsid w:val="00ED31EB"/>
    <w:rsid w:val="00F066DD"/>
    <w:rsid w:val="00F07BB0"/>
    <w:rsid w:val="00F15298"/>
    <w:rsid w:val="00F45F66"/>
    <w:rsid w:val="00F53183"/>
    <w:rsid w:val="00F932A4"/>
    <w:rsid w:val="00FC0DFD"/>
    <w:rsid w:val="00FD599B"/>
    <w:rsid w:val="00FD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pixabay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F895D-6C13-4425-BA67-663D6BE01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</TotalTime>
  <Pages>2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cp:lastPrinted>2015-06-02T07:07:00Z</cp:lastPrinted>
  <dcterms:created xsi:type="dcterms:W3CDTF">2015-06-13T14:43:00Z</dcterms:created>
  <dcterms:modified xsi:type="dcterms:W3CDTF">2015-06-13T14:43:00Z</dcterms:modified>
</cp:coreProperties>
</file>