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29531A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KLÍČE</w:t>
      </w:r>
      <w:r w:rsidR="001B4C9A">
        <w:rPr>
          <w:rFonts w:ascii="Century Gothic" w:hAnsi="Century Gothic"/>
          <w:b/>
          <w:sz w:val="40"/>
        </w:rPr>
        <w:t xml:space="preserve"> </w:t>
      </w:r>
    </w:p>
    <w:p w:rsidR="00D5360B" w:rsidRPr="00C03299" w:rsidRDefault="00D5360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C03299">
        <w:rPr>
          <w:rFonts w:ascii="Century Gothic" w:hAnsi="Century Gothic"/>
          <w:sz w:val="22"/>
        </w:rPr>
        <w:t xml:space="preserve">Děti mají za úkoly vyplnit krátkou tabulku </w:t>
      </w:r>
      <w:r w:rsidR="00C03299" w:rsidRPr="00C03299">
        <w:rPr>
          <w:rFonts w:ascii="Century Gothic" w:hAnsi="Century Gothic"/>
          <w:sz w:val="22"/>
        </w:rPr>
        <w:t xml:space="preserve">u pravého okraje </w:t>
      </w:r>
      <w:r w:rsidRPr="00C03299">
        <w:rPr>
          <w:rFonts w:ascii="Century Gothic" w:hAnsi="Century Gothic"/>
          <w:sz w:val="22"/>
        </w:rPr>
        <w:t>pracovního listu.</w:t>
      </w:r>
    </w:p>
    <w:p w:rsidR="00C03299" w:rsidRPr="00C03299" w:rsidRDefault="00D5360B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 w:rsidRPr="00C03299">
        <w:rPr>
          <w:rFonts w:ascii="Century Gothic" w:hAnsi="Century Gothic"/>
          <w:sz w:val="22"/>
        </w:rPr>
        <w:t xml:space="preserve">K tomu </w:t>
      </w:r>
      <w:r w:rsidR="002B2987" w:rsidRPr="00C03299">
        <w:rPr>
          <w:rFonts w:ascii="Century Gothic" w:hAnsi="Century Gothic"/>
          <w:sz w:val="22"/>
        </w:rPr>
        <w:t xml:space="preserve">potřebují </w:t>
      </w:r>
      <w:r w:rsidRPr="00C03299">
        <w:rPr>
          <w:rFonts w:ascii="Century Gothic" w:hAnsi="Century Gothic"/>
          <w:sz w:val="22"/>
        </w:rPr>
        <w:t xml:space="preserve">spočítat jednotlivé </w:t>
      </w:r>
      <w:r w:rsidR="00C03299" w:rsidRPr="00C03299">
        <w:rPr>
          <w:rFonts w:ascii="Century Gothic" w:hAnsi="Century Gothic"/>
          <w:sz w:val="22"/>
        </w:rPr>
        <w:t xml:space="preserve">klíče, které jsou rozházené po celé ploše. </w:t>
      </w:r>
      <w:r w:rsidR="002B2987" w:rsidRPr="00C03299">
        <w:rPr>
          <w:rFonts w:ascii="Century Gothic" w:hAnsi="Century Gothic"/>
          <w:sz w:val="22"/>
        </w:rPr>
        <w:t xml:space="preserve">Procvičí tak </w:t>
      </w:r>
      <w:r w:rsidR="00C03299" w:rsidRPr="00C03299">
        <w:rPr>
          <w:rFonts w:ascii="Century Gothic" w:hAnsi="Century Gothic"/>
          <w:sz w:val="22"/>
        </w:rPr>
        <w:t>počítání od 1 do 9</w:t>
      </w:r>
      <w:r w:rsidR="002B2987" w:rsidRPr="00C03299">
        <w:rPr>
          <w:rFonts w:ascii="Century Gothic" w:hAnsi="Century Gothic"/>
          <w:sz w:val="22"/>
        </w:rPr>
        <w:t xml:space="preserve">. </w:t>
      </w:r>
      <w:r w:rsidR="00564D15">
        <w:rPr>
          <w:rFonts w:ascii="Century Gothic" w:hAnsi="Century Gothic"/>
          <w:sz w:val="22"/>
        </w:rPr>
        <w:t>Vysvětlíme dětem, proč sem (ne)patří houslový klíč.</w:t>
      </w:r>
    </w:p>
    <w:p w:rsidR="00C27E7E" w:rsidRPr="00C03299" w:rsidRDefault="002B2987" w:rsidP="00C27E7E">
      <w:pPr>
        <w:spacing w:after="0" w:line="276" w:lineRule="auto"/>
        <w:jc w:val="left"/>
        <w:rPr>
          <w:rFonts w:ascii="Century Gothic" w:hAnsi="Century Gothic"/>
          <w:sz w:val="22"/>
        </w:rPr>
      </w:pPr>
      <w:r w:rsidRPr="00C03299">
        <w:rPr>
          <w:rFonts w:ascii="Century Gothic" w:hAnsi="Century Gothic"/>
          <w:sz w:val="22"/>
        </w:rPr>
        <w:t>Pokud se dětem úkol líbí, mohou vyrobit obdobný pro kamarády (ovoce, autíčka, členové rodiny,…).</w:t>
      </w: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564D15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>
        <w:rPr>
          <w:rFonts w:ascii="Century Gothic" w:hAnsi="Century Gothic"/>
          <w:b/>
          <w:sz w:val="22"/>
        </w:rPr>
        <w:t>Řešení: 7- 5 – 3 – 8 – 2 – 9 – 6 -</w:t>
      </w:r>
      <w:r w:rsidR="00584AB8">
        <w:rPr>
          <w:rFonts w:ascii="Century Gothic" w:hAnsi="Century Gothic"/>
          <w:b/>
          <w:sz w:val="22"/>
        </w:rPr>
        <w:t xml:space="preserve"> </w:t>
      </w:r>
      <w:r>
        <w:rPr>
          <w:rFonts w:ascii="Century Gothic" w:hAnsi="Century Gothic"/>
          <w:b/>
          <w:sz w:val="22"/>
        </w:rPr>
        <w:t>4.</w:t>
      </w: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17310" w:rsidRDefault="0031731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B2987" w:rsidRDefault="002B2987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6C5BB8" w:rsidRPr="005E6145" w:rsidRDefault="006A6960" w:rsidP="005E6145">
      <w:pPr>
        <w:pStyle w:val="Odstavecseseznamem"/>
        <w:numPr>
          <w:ilvl w:val="0"/>
          <w:numId w:val="11"/>
        </w:num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6C5BB8" w:rsidRPr="00F808AC">
          <w:rPr>
            <w:rStyle w:val="Hypertextovodkaz"/>
            <w:rFonts w:ascii="Century Gothic" w:hAnsi="Century Gothic"/>
            <w:sz w:val="22"/>
          </w:rPr>
          <w:t>www.pixabay.com</w:t>
        </w:r>
      </w:hyperlink>
      <w:r w:rsidR="006C5BB8">
        <w:rPr>
          <w:rFonts w:ascii="Century Gothic" w:hAnsi="Century Gothic"/>
          <w:sz w:val="22"/>
        </w:rPr>
        <w:t xml:space="preserve"> </w:t>
      </w:r>
    </w:p>
    <w:p w:rsidR="003B276D" w:rsidRPr="00225D4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25D4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25D4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25D46">
        <w:rPr>
          <w:rFonts w:ascii="Century Gothic" w:hAnsi="Century Gothic"/>
          <w:sz w:val="22"/>
        </w:rPr>
        <w:t>Počítač připojený k tiskárně</w:t>
      </w:r>
    </w:p>
    <w:p w:rsidR="00F53183" w:rsidRPr="00225D46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 w:rsidRPr="00225D46">
        <w:rPr>
          <w:rFonts w:ascii="Century Gothic" w:hAnsi="Century Gothic"/>
          <w:sz w:val="22"/>
        </w:rPr>
        <w:t>Didaktický kufřík – KUMUČ (</w:t>
      </w:r>
      <w:r w:rsidR="00EB1FF4" w:rsidRPr="00225D46">
        <w:rPr>
          <w:rFonts w:ascii="Century Gothic" w:hAnsi="Century Gothic"/>
          <w:sz w:val="22"/>
        </w:rPr>
        <w:t>tužka</w:t>
      </w:r>
      <w:r w:rsidR="00C528A7" w:rsidRPr="00225D46">
        <w:rPr>
          <w:rFonts w:ascii="Century Gothic" w:hAnsi="Century Gothic"/>
          <w:sz w:val="22"/>
        </w:rPr>
        <w:t>)</w:t>
      </w:r>
    </w:p>
    <w:p w:rsidR="003B276D" w:rsidRPr="00225D4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25D46">
        <w:rPr>
          <w:rFonts w:ascii="Century Gothic" w:hAnsi="Century Gothic"/>
          <w:b/>
          <w:sz w:val="22"/>
        </w:rPr>
        <w:t>Prvky polytechnické výchovy</w:t>
      </w:r>
    </w:p>
    <w:p w:rsidR="00B439F4" w:rsidRPr="00225D4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25D46">
        <w:rPr>
          <w:rFonts w:ascii="Century Gothic" w:hAnsi="Century Gothic"/>
          <w:sz w:val="22"/>
        </w:rPr>
        <w:t xml:space="preserve">Vzdělávací oblast: DÍTĚ A </w:t>
      </w:r>
      <w:r w:rsidR="00EB1FF4" w:rsidRPr="00225D46">
        <w:rPr>
          <w:rFonts w:ascii="Century Gothic" w:hAnsi="Century Gothic"/>
          <w:sz w:val="22"/>
        </w:rPr>
        <w:t>JEHO PSYCHIKA</w:t>
      </w:r>
      <w:r w:rsidRPr="00225D46">
        <w:rPr>
          <w:rFonts w:ascii="Century Gothic" w:hAnsi="Century Gothic"/>
          <w:sz w:val="22"/>
        </w:rPr>
        <w:t xml:space="preserve"> (</w:t>
      </w:r>
      <w:r w:rsidR="00EB1FF4" w:rsidRPr="00225D46">
        <w:rPr>
          <w:rFonts w:ascii="Century Gothic" w:hAnsi="Century Gothic"/>
          <w:sz w:val="22"/>
        </w:rPr>
        <w:t>PSYCHOL</w:t>
      </w:r>
      <w:r w:rsidRPr="00225D46">
        <w:rPr>
          <w:rFonts w:ascii="Century Gothic" w:hAnsi="Century Gothic"/>
          <w:sz w:val="22"/>
        </w:rPr>
        <w:t>OGICKÁ)</w:t>
      </w:r>
    </w:p>
    <w:p w:rsidR="00B439F4" w:rsidRPr="00225D46" w:rsidRDefault="00B439F4" w:rsidP="00B439F4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25D46">
        <w:rPr>
          <w:rFonts w:ascii="Century Gothic" w:hAnsi="Century Gothic"/>
          <w:sz w:val="22"/>
        </w:rPr>
        <w:t xml:space="preserve">Vzdělávací podoblast: </w:t>
      </w:r>
      <w:r w:rsidR="00EB1FF4" w:rsidRPr="00225D46">
        <w:rPr>
          <w:rFonts w:ascii="Century Gothic" w:hAnsi="Century Gothic"/>
          <w:sz w:val="22"/>
        </w:rPr>
        <w:t>Poznávací schopnosti – základní matematické, početní a</w:t>
      </w:r>
      <w:r w:rsidR="00970E3B" w:rsidRPr="00225D46">
        <w:rPr>
          <w:rFonts w:ascii="Century Gothic" w:hAnsi="Century Gothic"/>
          <w:sz w:val="22"/>
        </w:rPr>
        <w:t xml:space="preserve"> </w:t>
      </w:r>
      <w:r w:rsidR="00EB1FF4" w:rsidRPr="00225D46">
        <w:rPr>
          <w:rFonts w:ascii="Century Gothic" w:hAnsi="Century Gothic"/>
          <w:sz w:val="22"/>
        </w:rPr>
        <w:t>číselné pojmy a operace</w:t>
      </w:r>
    </w:p>
    <w:p w:rsidR="009720CE" w:rsidRPr="00EB1FF4" w:rsidRDefault="00B439F4" w:rsidP="00A42472">
      <w:pPr>
        <w:pStyle w:val="Odstavecseseznamem"/>
        <w:numPr>
          <w:ilvl w:val="0"/>
          <w:numId w:val="9"/>
        </w:numPr>
        <w:spacing w:after="160" w:line="259" w:lineRule="auto"/>
        <w:jc w:val="left"/>
        <w:rPr>
          <w:rFonts w:ascii="Century Gothic" w:hAnsi="Century Gothic"/>
          <w:sz w:val="22"/>
        </w:rPr>
      </w:pPr>
      <w:r w:rsidRPr="00225D46">
        <w:rPr>
          <w:rFonts w:ascii="Century Gothic" w:hAnsi="Century Gothic"/>
          <w:sz w:val="22"/>
        </w:rPr>
        <w:t xml:space="preserve">Dosažené konkretizované výstupy: </w:t>
      </w:r>
      <w:r w:rsidR="00EB1FF4" w:rsidRPr="00225D46">
        <w:rPr>
          <w:rFonts w:ascii="Century Gothic" w:hAnsi="Century Gothic"/>
          <w:sz w:val="22"/>
        </w:rPr>
        <w:t>orientovat se v číselné řadě 1-10, vyjmenovat ji; chápat, že číslovka vyjadřuje počet; řešit rébusy</w:t>
      </w:r>
      <w:r w:rsidR="009720CE" w:rsidRPr="00EB1FF4">
        <w:rPr>
          <w:rFonts w:ascii="Century Gothic" w:hAnsi="Century Gothic"/>
          <w:sz w:val="22"/>
        </w:rPr>
        <w:br w:type="page"/>
      </w:r>
    </w:p>
    <w:p w:rsidR="009D16A0" w:rsidRPr="00564D15" w:rsidRDefault="00564D15" w:rsidP="00564D15">
      <w:pPr>
        <w:spacing w:after="160" w:line="259" w:lineRule="auto"/>
        <w:ind w:left="360"/>
        <w:jc w:val="left"/>
        <w:rPr>
          <w:rFonts w:ascii="Century Gothic" w:hAnsi="Century Gothic"/>
          <w:sz w:val="2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6398304</wp:posOffset>
            </wp:positionH>
            <wp:positionV relativeFrom="paragraph">
              <wp:posOffset>7221307</wp:posOffset>
            </wp:positionV>
            <wp:extent cx="298786" cy="640473"/>
            <wp:effectExtent l="0" t="0" r="6350" b="7620"/>
            <wp:wrapNone/>
            <wp:docPr id="207" name="Obrázek 207" descr="C:\Users\Lenka\AppData\Local\Microsoft\Windows\INetCache\Content.Word\KLÍ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KLÍČ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6" cy="640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6299353</wp:posOffset>
            </wp:positionH>
            <wp:positionV relativeFrom="paragraph">
              <wp:posOffset>6108218</wp:posOffset>
            </wp:positionV>
            <wp:extent cx="374493" cy="888277"/>
            <wp:effectExtent l="0" t="0" r="6985" b="0"/>
            <wp:wrapNone/>
            <wp:docPr id="200" name="Obrázek 200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>
                      <a:off x="0" y="0"/>
                      <a:ext cx="374493" cy="88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6317725</wp:posOffset>
            </wp:positionH>
            <wp:positionV relativeFrom="paragraph">
              <wp:posOffset>5142777</wp:posOffset>
            </wp:positionV>
            <wp:extent cx="385596" cy="930175"/>
            <wp:effectExtent l="0" t="0" r="0" b="0"/>
            <wp:wrapNone/>
            <wp:docPr id="29" name="Obrázek 29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>
                      <a:off x="0" y="0"/>
                      <a:ext cx="385596" cy="93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6345051</wp:posOffset>
            </wp:positionH>
            <wp:positionV relativeFrom="paragraph">
              <wp:posOffset>4111362</wp:posOffset>
            </wp:positionV>
            <wp:extent cx="398214" cy="929670"/>
            <wp:effectExtent l="0" t="0" r="1905" b="0"/>
            <wp:wrapNone/>
            <wp:docPr id="199" name="Obrázek 199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26" t="3024" r="71874" b="44759"/>
                    <a:stretch/>
                  </pic:blipFill>
                  <pic:spPr bwMode="auto">
                    <a:xfrm rot="10800000">
                      <a:off x="0" y="0"/>
                      <a:ext cx="398214" cy="92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6291973</wp:posOffset>
            </wp:positionH>
            <wp:positionV relativeFrom="paragraph">
              <wp:posOffset>3284132</wp:posOffset>
            </wp:positionV>
            <wp:extent cx="453731" cy="696755"/>
            <wp:effectExtent l="0" t="0" r="3810" b="8255"/>
            <wp:wrapNone/>
            <wp:docPr id="201" name="Obrázek 201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0800000">
                      <a:off x="0" y="0"/>
                      <a:ext cx="453731" cy="69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6328845</wp:posOffset>
            </wp:positionH>
            <wp:positionV relativeFrom="paragraph">
              <wp:posOffset>1320428</wp:posOffset>
            </wp:positionV>
            <wp:extent cx="372979" cy="846394"/>
            <wp:effectExtent l="0" t="0" r="8255" b="0"/>
            <wp:wrapNone/>
            <wp:docPr id="203" name="Obrázek 203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10800000">
                      <a:off x="0" y="0"/>
                      <a:ext cx="372979" cy="84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6353765</wp:posOffset>
            </wp:positionH>
            <wp:positionV relativeFrom="paragraph">
              <wp:posOffset>346886</wp:posOffset>
            </wp:positionV>
            <wp:extent cx="340172" cy="793904"/>
            <wp:effectExtent l="0" t="0" r="3175" b="6350"/>
            <wp:wrapNone/>
            <wp:docPr id="204" name="Obrázek 20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>
                      <a:off x="0" y="0"/>
                      <a:ext cx="340172" cy="79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351FF" w:rsidRPr="004A519B"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1694796</wp:posOffset>
            </wp:positionH>
            <wp:positionV relativeFrom="paragraph">
              <wp:posOffset>4794281</wp:posOffset>
            </wp:positionV>
            <wp:extent cx="570865" cy="876935"/>
            <wp:effectExtent l="0" t="0" r="0" b="57150"/>
            <wp:wrapNone/>
            <wp:docPr id="26" name="Obrázek 2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4455817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351FF" w:rsidRPr="004A519B"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1041297</wp:posOffset>
            </wp:positionH>
            <wp:positionV relativeFrom="paragraph">
              <wp:posOffset>4028841</wp:posOffset>
            </wp:positionV>
            <wp:extent cx="427990" cy="998855"/>
            <wp:effectExtent l="38100" t="0" r="29210" b="10795"/>
            <wp:wrapNone/>
            <wp:docPr id="212" name="Obrázek 212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20370212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351FF" w:rsidRPr="004A519B"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110985</wp:posOffset>
            </wp:positionH>
            <wp:positionV relativeFrom="paragraph">
              <wp:posOffset>4560389</wp:posOffset>
            </wp:positionV>
            <wp:extent cx="469265" cy="1064895"/>
            <wp:effectExtent l="0" t="69215" r="0" b="147320"/>
            <wp:wrapNone/>
            <wp:docPr id="22" name="Obrázek 22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15205365">
                      <a:off x="0" y="0"/>
                      <a:ext cx="46926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351FF" w:rsidRPr="004A519B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52721</wp:posOffset>
            </wp:positionH>
            <wp:positionV relativeFrom="paragraph">
              <wp:posOffset>3697769</wp:posOffset>
            </wp:positionV>
            <wp:extent cx="501015" cy="1169670"/>
            <wp:effectExtent l="0" t="143827" r="0" b="98108"/>
            <wp:wrapNone/>
            <wp:docPr id="2" name="Obrázek 2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26" t="3024" r="71874" b="44759"/>
                    <a:stretch/>
                  </pic:blipFill>
                  <pic:spPr bwMode="auto">
                    <a:xfrm rot="14100917">
                      <a:off x="0" y="0"/>
                      <a:ext cx="50101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2445309</wp:posOffset>
            </wp:positionH>
            <wp:positionV relativeFrom="paragraph">
              <wp:posOffset>4163180</wp:posOffset>
            </wp:positionV>
            <wp:extent cx="570865" cy="876935"/>
            <wp:effectExtent l="19050" t="0" r="38735" b="0"/>
            <wp:wrapNone/>
            <wp:docPr id="27" name="Obrázek 27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20068871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1578410</wp:posOffset>
            </wp:positionH>
            <wp:positionV relativeFrom="paragraph">
              <wp:posOffset>3542398</wp:posOffset>
            </wp:positionV>
            <wp:extent cx="485140" cy="1170305"/>
            <wp:effectExtent l="0" t="0" r="0" b="0"/>
            <wp:wrapNone/>
            <wp:docPr id="206" name="Obrázek 20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2678928</wp:posOffset>
            </wp:positionH>
            <wp:positionV relativeFrom="paragraph">
              <wp:posOffset>3181824</wp:posOffset>
            </wp:positionV>
            <wp:extent cx="469265" cy="1064895"/>
            <wp:effectExtent l="6985" t="12065" r="0" b="71120"/>
            <wp:wrapNone/>
            <wp:docPr id="24" name="Obrázek 2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17515290">
                      <a:off x="0" y="0"/>
                      <a:ext cx="46926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2260023</wp:posOffset>
            </wp:positionH>
            <wp:positionV relativeFrom="paragraph">
              <wp:posOffset>2436044</wp:posOffset>
            </wp:positionV>
            <wp:extent cx="471170" cy="1117600"/>
            <wp:effectExtent l="0" t="94615" r="0" b="24765"/>
            <wp:wrapNone/>
            <wp:docPr id="17" name="Obrázek 17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 rot="4225760"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2813973</wp:posOffset>
            </wp:positionH>
            <wp:positionV relativeFrom="paragraph">
              <wp:posOffset>1603170</wp:posOffset>
            </wp:positionV>
            <wp:extent cx="427990" cy="998855"/>
            <wp:effectExtent l="317" t="37783" r="10478" b="29527"/>
            <wp:wrapNone/>
            <wp:docPr id="211" name="Obrázek 211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15104885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3698458</wp:posOffset>
            </wp:positionH>
            <wp:positionV relativeFrom="paragraph">
              <wp:posOffset>2945386</wp:posOffset>
            </wp:positionV>
            <wp:extent cx="375920" cy="805815"/>
            <wp:effectExtent l="0" t="0" r="5080" b="0"/>
            <wp:wrapNone/>
            <wp:docPr id="10" name="Obrázek 10" descr="C:\Users\Lenka\AppData\Local\Microsoft\Windows\INetCache\Content.Word\KLÍ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KLÍČ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4082357</wp:posOffset>
            </wp:positionH>
            <wp:positionV relativeFrom="paragraph">
              <wp:posOffset>1114372</wp:posOffset>
            </wp:positionV>
            <wp:extent cx="570865" cy="876935"/>
            <wp:effectExtent l="0" t="635" r="0" b="38100"/>
            <wp:wrapNone/>
            <wp:docPr id="30" name="Obrázek 30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6425953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3303115</wp:posOffset>
            </wp:positionH>
            <wp:positionV relativeFrom="paragraph">
              <wp:posOffset>455783</wp:posOffset>
            </wp:positionV>
            <wp:extent cx="485140" cy="1170305"/>
            <wp:effectExtent l="0" t="0" r="162560" b="0"/>
            <wp:wrapNone/>
            <wp:docPr id="196" name="Obrázek 19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2126435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2234836</wp:posOffset>
            </wp:positionH>
            <wp:positionV relativeFrom="paragraph">
              <wp:posOffset>865281</wp:posOffset>
            </wp:positionV>
            <wp:extent cx="471170" cy="1117600"/>
            <wp:effectExtent l="0" t="56515" r="0" b="158115"/>
            <wp:wrapNone/>
            <wp:docPr id="14" name="Obrázek 1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 rot="7097314"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1593175</wp:posOffset>
            </wp:positionH>
            <wp:positionV relativeFrom="paragraph">
              <wp:posOffset>1321877</wp:posOffset>
            </wp:positionV>
            <wp:extent cx="471170" cy="1117600"/>
            <wp:effectExtent l="0" t="208915" r="0" b="100965"/>
            <wp:wrapNone/>
            <wp:docPr id="15" name="Obrázek 1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 rot="18529157"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1401917</wp:posOffset>
            </wp:positionH>
            <wp:positionV relativeFrom="paragraph">
              <wp:posOffset>2142134</wp:posOffset>
            </wp:positionV>
            <wp:extent cx="375920" cy="805815"/>
            <wp:effectExtent l="133350" t="0" r="62230" b="13335"/>
            <wp:wrapNone/>
            <wp:docPr id="11" name="Obrázek 11" descr="C:\Users\Lenka\AppData\Local\Microsoft\Windows\INetCache\Content.Word\KLÍ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KLÍČ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58142">
                      <a:off x="0" y="0"/>
                      <a:ext cx="37592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748202</wp:posOffset>
            </wp:positionH>
            <wp:positionV relativeFrom="paragraph">
              <wp:posOffset>2924990</wp:posOffset>
            </wp:positionV>
            <wp:extent cx="619125" cy="822325"/>
            <wp:effectExtent l="0" t="0" r="0" b="41275"/>
            <wp:wrapNone/>
            <wp:docPr id="5" name="Obrázek 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4569" t="5190" r="30046" b="64122"/>
                    <a:stretch/>
                  </pic:blipFill>
                  <pic:spPr bwMode="auto">
                    <a:xfrm rot="14930477">
                      <a:off x="0" y="0"/>
                      <a:ext cx="61912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-143264</wp:posOffset>
            </wp:positionH>
            <wp:positionV relativeFrom="paragraph">
              <wp:posOffset>2710321</wp:posOffset>
            </wp:positionV>
            <wp:extent cx="570865" cy="876935"/>
            <wp:effectExtent l="0" t="0" r="635" b="0"/>
            <wp:wrapNone/>
            <wp:docPr id="193" name="Obrázek 193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0800000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619153</wp:posOffset>
            </wp:positionH>
            <wp:positionV relativeFrom="paragraph">
              <wp:posOffset>1643139</wp:posOffset>
            </wp:positionV>
            <wp:extent cx="469265" cy="1064895"/>
            <wp:effectExtent l="0" t="0" r="0" b="20955"/>
            <wp:wrapNone/>
            <wp:docPr id="6" name="Obrázek 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365768">
                      <a:off x="0" y="0"/>
                      <a:ext cx="46926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-6359</wp:posOffset>
            </wp:positionH>
            <wp:positionV relativeFrom="paragraph">
              <wp:posOffset>1232393</wp:posOffset>
            </wp:positionV>
            <wp:extent cx="427990" cy="998855"/>
            <wp:effectExtent l="0" t="0" r="0" b="0"/>
            <wp:wrapNone/>
            <wp:docPr id="210" name="Obrázek 210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1174146</wp:posOffset>
            </wp:positionH>
            <wp:positionV relativeFrom="paragraph">
              <wp:posOffset>198401</wp:posOffset>
            </wp:positionV>
            <wp:extent cx="485140" cy="1170305"/>
            <wp:effectExtent l="19050" t="0" r="124460" b="0"/>
            <wp:wrapNone/>
            <wp:docPr id="205" name="Obrázek 20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1819994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255050</wp:posOffset>
            </wp:positionH>
            <wp:positionV relativeFrom="paragraph">
              <wp:posOffset>-49223</wp:posOffset>
            </wp:positionV>
            <wp:extent cx="427990" cy="998855"/>
            <wp:effectExtent l="0" t="56833" r="10478" b="48577"/>
            <wp:wrapNone/>
            <wp:docPr id="7" name="Obrázek 7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14973224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2400321</wp:posOffset>
            </wp:positionH>
            <wp:positionV relativeFrom="paragraph">
              <wp:posOffset>225720</wp:posOffset>
            </wp:positionV>
            <wp:extent cx="570865" cy="876935"/>
            <wp:effectExtent l="0" t="38735" r="0" b="0"/>
            <wp:wrapNone/>
            <wp:docPr id="28" name="Obrázek 28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5807299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4243979</wp:posOffset>
            </wp:positionH>
            <wp:positionV relativeFrom="paragraph">
              <wp:posOffset>152215</wp:posOffset>
            </wp:positionV>
            <wp:extent cx="469265" cy="1064895"/>
            <wp:effectExtent l="133350" t="0" r="102235" b="1905"/>
            <wp:wrapNone/>
            <wp:docPr id="23" name="Obrázek 23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13234358">
                      <a:off x="0" y="0"/>
                      <a:ext cx="46926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2885" w:rsidRPr="004A519B"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3467154</wp:posOffset>
            </wp:positionH>
            <wp:positionV relativeFrom="paragraph">
              <wp:posOffset>1948890</wp:posOffset>
            </wp:positionV>
            <wp:extent cx="485140" cy="1170305"/>
            <wp:effectExtent l="0" t="209233" r="0" b="200977"/>
            <wp:wrapNone/>
            <wp:docPr id="195" name="Obrázek 19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2870205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3511416</wp:posOffset>
            </wp:positionH>
            <wp:positionV relativeFrom="paragraph">
              <wp:posOffset>4052831</wp:posOffset>
            </wp:positionV>
            <wp:extent cx="427990" cy="998855"/>
            <wp:effectExtent l="152400" t="0" r="105410" b="0"/>
            <wp:wrapNone/>
            <wp:docPr id="214" name="Obrázek 21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1799826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3868965</wp:posOffset>
            </wp:positionH>
            <wp:positionV relativeFrom="paragraph">
              <wp:posOffset>4547996</wp:posOffset>
            </wp:positionV>
            <wp:extent cx="570865" cy="876935"/>
            <wp:effectExtent l="0" t="57785" r="0" b="0"/>
            <wp:wrapNone/>
            <wp:docPr id="194" name="Obrázek 19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5267275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4655769</wp:posOffset>
            </wp:positionH>
            <wp:positionV relativeFrom="paragraph">
              <wp:posOffset>4886472</wp:posOffset>
            </wp:positionV>
            <wp:extent cx="427990" cy="998855"/>
            <wp:effectExtent l="0" t="38100" r="10160" b="0"/>
            <wp:wrapNone/>
            <wp:docPr id="213" name="Obrázek 213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10076252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2268084</wp:posOffset>
            </wp:positionH>
            <wp:positionV relativeFrom="paragraph">
              <wp:posOffset>5188311</wp:posOffset>
            </wp:positionV>
            <wp:extent cx="485140" cy="1170305"/>
            <wp:effectExtent l="0" t="133033" r="0" b="143827"/>
            <wp:wrapNone/>
            <wp:docPr id="197" name="Obrázek 197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3876589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2466384</wp:posOffset>
            </wp:positionH>
            <wp:positionV relativeFrom="paragraph">
              <wp:posOffset>6111875</wp:posOffset>
            </wp:positionV>
            <wp:extent cx="619125" cy="822325"/>
            <wp:effectExtent l="0" t="0" r="0" b="0"/>
            <wp:wrapNone/>
            <wp:docPr id="19" name="Obrázek 19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4569" t="5190" r="30046" b="64122"/>
                    <a:stretch/>
                  </pic:blipFill>
                  <pic:spPr bwMode="auto">
                    <a:xfrm>
                      <a:off x="0" y="0"/>
                      <a:ext cx="61912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805574</wp:posOffset>
            </wp:positionH>
            <wp:positionV relativeFrom="paragraph">
              <wp:posOffset>5283108</wp:posOffset>
            </wp:positionV>
            <wp:extent cx="501015" cy="1169670"/>
            <wp:effectExtent l="114300" t="0" r="0" b="0"/>
            <wp:wrapNone/>
            <wp:docPr id="216" name="Obrázek 21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226" t="3024" r="71874" b="44759"/>
                    <a:stretch/>
                  </pic:blipFill>
                  <pic:spPr bwMode="auto">
                    <a:xfrm rot="1480932">
                      <a:off x="0" y="0"/>
                      <a:ext cx="50101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5782945</wp:posOffset>
            </wp:positionV>
            <wp:extent cx="485140" cy="1170305"/>
            <wp:effectExtent l="0" t="0" r="29210" b="0"/>
            <wp:wrapNone/>
            <wp:docPr id="1" name="Obrázek 1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864528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1453447</wp:posOffset>
            </wp:positionH>
            <wp:positionV relativeFrom="paragraph">
              <wp:posOffset>5767600</wp:posOffset>
            </wp:positionV>
            <wp:extent cx="427990" cy="998855"/>
            <wp:effectExtent l="0" t="19050" r="29210" b="0"/>
            <wp:wrapNone/>
            <wp:docPr id="215" name="Obrázek 21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2695" t="5912" r="4562" b="49472"/>
                    <a:stretch/>
                  </pic:blipFill>
                  <pic:spPr bwMode="auto">
                    <a:xfrm rot="9992833">
                      <a:off x="0" y="0"/>
                      <a:ext cx="427990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3840074</wp:posOffset>
            </wp:positionH>
            <wp:positionV relativeFrom="paragraph">
              <wp:posOffset>5189279</wp:posOffset>
            </wp:positionV>
            <wp:extent cx="485140" cy="1170305"/>
            <wp:effectExtent l="0" t="75883" r="0" b="0"/>
            <wp:wrapNone/>
            <wp:docPr id="209" name="Obrázek 209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16780464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3818367</wp:posOffset>
            </wp:positionH>
            <wp:positionV relativeFrom="paragraph">
              <wp:posOffset>6027587</wp:posOffset>
            </wp:positionV>
            <wp:extent cx="471170" cy="1117600"/>
            <wp:effectExtent l="0" t="0" r="138430" b="0"/>
            <wp:wrapNone/>
            <wp:docPr id="18" name="Obrázek 18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 rot="1959395"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4756237</wp:posOffset>
            </wp:positionH>
            <wp:positionV relativeFrom="paragraph">
              <wp:posOffset>6248641</wp:posOffset>
            </wp:positionV>
            <wp:extent cx="619125" cy="822325"/>
            <wp:effectExtent l="0" t="0" r="0" b="0"/>
            <wp:wrapNone/>
            <wp:docPr id="20" name="Obrázek 20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4569" t="5190" r="30046" b="64122"/>
                    <a:stretch/>
                  </pic:blipFill>
                  <pic:spPr bwMode="auto">
                    <a:xfrm>
                      <a:off x="0" y="0"/>
                      <a:ext cx="61912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2156374</wp:posOffset>
            </wp:positionH>
            <wp:positionV relativeFrom="paragraph">
              <wp:posOffset>6787560</wp:posOffset>
            </wp:positionV>
            <wp:extent cx="485140" cy="1170305"/>
            <wp:effectExtent l="133350" t="0" r="10160" b="0"/>
            <wp:wrapNone/>
            <wp:docPr id="208" name="Obrázek 208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20236269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1380344</wp:posOffset>
            </wp:positionH>
            <wp:positionV relativeFrom="paragraph">
              <wp:posOffset>7121130</wp:posOffset>
            </wp:positionV>
            <wp:extent cx="570865" cy="876935"/>
            <wp:effectExtent l="0" t="76835" r="0" b="0"/>
            <wp:wrapNone/>
            <wp:docPr id="4" name="Obrázek 4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5039821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7028180</wp:posOffset>
            </wp:positionV>
            <wp:extent cx="570865" cy="876935"/>
            <wp:effectExtent l="0" t="0" r="0" b="114300"/>
            <wp:wrapNone/>
            <wp:docPr id="25" name="Obrázek 25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2549" t="17827" r="43267" b="49459"/>
                    <a:stretch/>
                  </pic:blipFill>
                  <pic:spPr bwMode="auto">
                    <a:xfrm rot="18385414">
                      <a:off x="0" y="0"/>
                      <a:ext cx="570865" cy="87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4328160</wp:posOffset>
            </wp:positionH>
            <wp:positionV relativeFrom="paragraph">
              <wp:posOffset>6677660</wp:posOffset>
            </wp:positionV>
            <wp:extent cx="485140" cy="1170305"/>
            <wp:effectExtent l="76200" t="0" r="0" b="0"/>
            <wp:wrapNone/>
            <wp:docPr id="198" name="Obrázek 198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024" r="85577" b="44759"/>
                    <a:stretch/>
                  </pic:blipFill>
                  <pic:spPr bwMode="auto">
                    <a:xfrm rot="11396477">
                      <a:off x="0" y="0"/>
                      <a:ext cx="485140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3128491</wp:posOffset>
            </wp:positionH>
            <wp:positionV relativeFrom="paragraph">
              <wp:posOffset>6227510</wp:posOffset>
            </wp:positionV>
            <wp:extent cx="375920" cy="805815"/>
            <wp:effectExtent l="0" t="0" r="5080" b="0"/>
            <wp:wrapNone/>
            <wp:docPr id="13" name="Obrázek 13" descr="C:\Users\Lenka\AppData\Local\Microsoft\Windows\INetCache\Content.Word\KLÍ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KLÍČ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4474516</wp:posOffset>
            </wp:positionH>
            <wp:positionV relativeFrom="paragraph">
              <wp:posOffset>2234894</wp:posOffset>
            </wp:positionV>
            <wp:extent cx="471170" cy="1117600"/>
            <wp:effectExtent l="0" t="0" r="0" b="0"/>
            <wp:wrapNone/>
            <wp:docPr id="16" name="Obrázek 16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646014</wp:posOffset>
            </wp:positionH>
            <wp:positionV relativeFrom="paragraph">
              <wp:posOffset>6554798</wp:posOffset>
            </wp:positionV>
            <wp:extent cx="471170" cy="1117600"/>
            <wp:effectExtent l="0" t="0" r="0" b="5715"/>
            <wp:wrapNone/>
            <wp:docPr id="3" name="Obrázek 3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683" t="3024" r="58653" b="44759"/>
                    <a:stretch/>
                  </pic:blipFill>
                  <pic:spPr bwMode="auto">
                    <a:xfrm rot="5400000">
                      <a:off x="0" y="0"/>
                      <a:ext cx="47117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4296257</wp:posOffset>
            </wp:positionH>
            <wp:positionV relativeFrom="paragraph">
              <wp:posOffset>3271914</wp:posOffset>
            </wp:positionV>
            <wp:extent cx="469265" cy="1064895"/>
            <wp:effectExtent l="0" t="0" r="0" b="0"/>
            <wp:wrapNone/>
            <wp:docPr id="21" name="Obrázek 21" descr="C:\Users\Lenka\AppData\Local\Microsoft\Windows\INetCache\Content.Word\klíč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ka\AppData\Local\Microsoft\Windows\INetCache\Content.Word\klíč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8512" t="7718" r="17544" b="44759"/>
                    <a:stretch/>
                  </pic:blipFill>
                  <pic:spPr bwMode="auto">
                    <a:xfrm rot="10800000">
                      <a:off x="0" y="0"/>
                      <a:ext cx="469265" cy="10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A519B" w:rsidRPr="004A519B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246911</wp:posOffset>
            </wp:positionH>
            <wp:positionV relativeFrom="paragraph">
              <wp:posOffset>7316038</wp:posOffset>
            </wp:positionV>
            <wp:extent cx="375920" cy="805815"/>
            <wp:effectExtent l="57150" t="0" r="119380" b="0"/>
            <wp:wrapNone/>
            <wp:docPr id="9" name="Obrázek 9" descr="C:\Users\Lenka\AppData\Local\Microsoft\Windows\INetCache\Content.Word\KLÍ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ka\AppData\Local\Microsoft\Windows\INetCache\Content.Word\KLÍČ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95191">
                      <a:off x="0" y="0"/>
                      <a:ext cx="37592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2311" w:type="dxa"/>
        <w:tblInd w:w="8422" w:type="dxa"/>
        <w:tblLook w:val="04A0"/>
      </w:tblPr>
      <w:tblGrid>
        <w:gridCol w:w="2311"/>
      </w:tblGrid>
      <w:tr w:rsidR="005C7511" w:rsidTr="00606887">
        <w:trPr>
          <w:trHeight w:val="1547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  <w:tr w:rsidR="005C7511" w:rsidTr="00606887">
        <w:trPr>
          <w:trHeight w:val="1458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  <w:tr w:rsidR="005C7511" w:rsidTr="00606887">
        <w:trPr>
          <w:trHeight w:val="1547"/>
        </w:trPr>
        <w:tc>
          <w:tcPr>
            <w:tcW w:w="2311" w:type="dxa"/>
          </w:tcPr>
          <w:p w:rsidR="005C7511" w:rsidRPr="004A519B" w:rsidRDefault="00606887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123081</wp:posOffset>
                  </wp:positionV>
                  <wp:extent cx="491490" cy="653415"/>
                  <wp:effectExtent l="0" t="0" r="0" b="0"/>
                  <wp:wrapNone/>
                  <wp:docPr id="202" name="Obrázek 202" descr="C:\Users\Lenka\AppData\Local\Microsoft\Windows\INetCache\Content.Word\klíč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ka\AppData\Local\Microsoft\Windows\INetCache\Content.Word\klíč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4569" t="5190" r="30046" b="64122"/>
                          <a:stretch/>
                        </pic:blipFill>
                        <pic:spPr bwMode="auto">
                          <a:xfrm>
                            <a:off x="0" y="0"/>
                            <a:ext cx="491490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C7511" w:rsidRPr="004A519B" w:rsidTr="00606887">
        <w:trPr>
          <w:trHeight w:val="1458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  <w:tr w:rsidR="005C7511" w:rsidTr="00606887">
        <w:trPr>
          <w:trHeight w:val="1547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  <w:tr w:rsidR="005C7511" w:rsidTr="00606887">
        <w:trPr>
          <w:trHeight w:val="1458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  <w:bookmarkStart w:id="0" w:name="_GoBack"/>
        <w:bookmarkEnd w:id="0"/>
      </w:tr>
      <w:tr w:rsidR="005C7511" w:rsidTr="00606887">
        <w:trPr>
          <w:trHeight w:val="1547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  <w:tr w:rsidR="005C7511" w:rsidTr="00606887">
        <w:trPr>
          <w:trHeight w:val="1458"/>
        </w:trPr>
        <w:tc>
          <w:tcPr>
            <w:tcW w:w="2311" w:type="dxa"/>
          </w:tcPr>
          <w:p w:rsidR="005C7511" w:rsidRPr="004A519B" w:rsidRDefault="005C7511" w:rsidP="004A519B">
            <w:pPr>
              <w:spacing w:after="160" w:line="259" w:lineRule="auto"/>
              <w:jc w:val="center"/>
              <w:rPr>
                <w:rFonts w:ascii="Century Gothic" w:hAnsi="Century Gothic"/>
                <w:sz w:val="96"/>
              </w:rPr>
            </w:pPr>
          </w:p>
        </w:tc>
      </w:tr>
    </w:tbl>
    <w:p w:rsidR="004F05A5" w:rsidRDefault="004F05A5" w:rsidP="00761159">
      <w:pPr>
        <w:spacing w:after="160" w:line="259" w:lineRule="auto"/>
        <w:ind w:left="708" w:hanging="708"/>
        <w:jc w:val="left"/>
        <w:rPr>
          <w:rFonts w:ascii="Century Gothic" w:hAnsi="Century Gothic"/>
          <w:sz w:val="22"/>
        </w:rPr>
      </w:pPr>
    </w:p>
    <w:sectPr w:rsidR="004F05A5" w:rsidSect="00A9173E">
      <w:headerReference w:type="default" r:id="rId16"/>
      <w:footerReference w:type="default" r:id="rId17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964" w:rsidRDefault="00FC6964" w:rsidP="0018520B">
      <w:pPr>
        <w:spacing w:after="0" w:line="240" w:lineRule="auto"/>
      </w:pPr>
      <w:r>
        <w:separator/>
      </w:r>
    </w:p>
  </w:endnote>
  <w:endnote w:type="continuationSeparator" w:id="0">
    <w:p w:rsidR="00FC6964" w:rsidRDefault="00FC6964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6960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26625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964" w:rsidRDefault="00FC6964" w:rsidP="0018520B">
      <w:pPr>
        <w:spacing w:after="0" w:line="240" w:lineRule="auto"/>
      </w:pPr>
      <w:r>
        <w:separator/>
      </w:r>
    </w:p>
  </w:footnote>
  <w:footnote w:type="continuationSeparator" w:id="0">
    <w:p w:rsidR="00FC6964" w:rsidRDefault="00FC6964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C604A"/>
    <w:multiLevelType w:val="hybridMultilevel"/>
    <w:tmpl w:val="7320E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9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650"/>
    <o:shapelayout v:ext="edit">
      <o:idmap v:ext="edit" data="26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00041"/>
    <w:rsid w:val="000210D7"/>
    <w:rsid w:val="0002373A"/>
    <w:rsid w:val="00044F43"/>
    <w:rsid w:val="0004717F"/>
    <w:rsid w:val="00047BC4"/>
    <w:rsid w:val="00077C72"/>
    <w:rsid w:val="00087377"/>
    <w:rsid w:val="000C385E"/>
    <w:rsid w:val="001236DA"/>
    <w:rsid w:val="00150690"/>
    <w:rsid w:val="0018520B"/>
    <w:rsid w:val="00196888"/>
    <w:rsid w:val="00196DE3"/>
    <w:rsid w:val="001A25AD"/>
    <w:rsid w:val="001B4C9A"/>
    <w:rsid w:val="001B7E33"/>
    <w:rsid w:val="001D39DC"/>
    <w:rsid w:val="001E2885"/>
    <w:rsid w:val="001F1497"/>
    <w:rsid w:val="001F3ECB"/>
    <w:rsid w:val="0020027B"/>
    <w:rsid w:val="00225D46"/>
    <w:rsid w:val="00235881"/>
    <w:rsid w:val="00240D29"/>
    <w:rsid w:val="00267E5E"/>
    <w:rsid w:val="002712E9"/>
    <w:rsid w:val="002720F2"/>
    <w:rsid w:val="00290556"/>
    <w:rsid w:val="0029531A"/>
    <w:rsid w:val="002B2987"/>
    <w:rsid w:val="002C2C2A"/>
    <w:rsid w:val="002D6766"/>
    <w:rsid w:val="002E6B00"/>
    <w:rsid w:val="00307FC7"/>
    <w:rsid w:val="00317310"/>
    <w:rsid w:val="003700D8"/>
    <w:rsid w:val="00377D3A"/>
    <w:rsid w:val="003B276D"/>
    <w:rsid w:val="003C23E2"/>
    <w:rsid w:val="003D0826"/>
    <w:rsid w:val="00423CF7"/>
    <w:rsid w:val="00464C1D"/>
    <w:rsid w:val="00485505"/>
    <w:rsid w:val="00497D0C"/>
    <w:rsid w:val="004A519B"/>
    <w:rsid w:val="004C0B08"/>
    <w:rsid w:val="004D5EDF"/>
    <w:rsid w:val="004F05A5"/>
    <w:rsid w:val="00522464"/>
    <w:rsid w:val="0053602A"/>
    <w:rsid w:val="005372DC"/>
    <w:rsid w:val="00564D15"/>
    <w:rsid w:val="005707E8"/>
    <w:rsid w:val="00584AB8"/>
    <w:rsid w:val="00587EBC"/>
    <w:rsid w:val="005A524D"/>
    <w:rsid w:val="005C7511"/>
    <w:rsid w:val="005D1244"/>
    <w:rsid w:val="005D6587"/>
    <w:rsid w:val="005E6145"/>
    <w:rsid w:val="00600C7A"/>
    <w:rsid w:val="00606887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A6960"/>
    <w:rsid w:val="006C274A"/>
    <w:rsid w:val="006C5BB8"/>
    <w:rsid w:val="006D5ED3"/>
    <w:rsid w:val="007015D2"/>
    <w:rsid w:val="00704ABC"/>
    <w:rsid w:val="00713203"/>
    <w:rsid w:val="007243E8"/>
    <w:rsid w:val="007409B9"/>
    <w:rsid w:val="00745B93"/>
    <w:rsid w:val="00747270"/>
    <w:rsid w:val="00761159"/>
    <w:rsid w:val="007652EC"/>
    <w:rsid w:val="00780742"/>
    <w:rsid w:val="007A0E03"/>
    <w:rsid w:val="007D0CD6"/>
    <w:rsid w:val="007D4853"/>
    <w:rsid w:val="007E624D"/>
    <w:rsid w:val="0081581D"/>
    <w:rsid w:val="008579BA"/>
    <w:rsid w:val="00875E0B"/>
    <w:rsid w:val="0087725B"/>
    <w:rsid w:val="008A4470"/>
    <w:rsid w:val="008C2FD9"/>
    <w:rsid w:val="008D7675"/>
    <w:rsid w:val="008E6B56"/>
    <w:rsid w:val="00905E2B"/>
    <w:rsid w:val="009211CF"/>
    <w:rsid w:val="00927D80"/>
    <w:rsid w:val="009351FF"/>
    <w:rsid w:val="0094767A"/>
    <w:rsid w:val="00970E3B"/>
    <w:rsid w:val="009720CE"/>
    <w:rsid w:val="009B023A"/>
    <w:rsid w:val="009C6FAA"/>
    <w:rsid w:val="009D16A0"/>
    <w:rsid w:val="00A11E8E"/>
    <w:rsid w:val="00A34318"/>
    <w:rsid w:val="00A652EF"/>
    <w:rsid w:val="00A725BC"/>
    <w:rsid w:val="00A7663D"/>
    <w:rsid w:val="00A9173E"/>
    <w:rsid w:val="00AB0805"/>
    <w:rsid w:val="00AB158C"/>
    <w:rsid w:val="00AC4821"/>
    <w:rsid w:val="00B35705"/>
    <w:rsid w:val="00B439F4"/>
    <w:rsid w:val="00B50A77"/>
    <w:rsid w:val="00B6611A"/>
    <w:rsid w:val="00B729F1"/>
    <w:rsid w:val="00B86A7B"/>
    <w:rsid w:val="00BE39CC"/>
    <w:rsid w:val="00C03299"/>
    <w:rsid w:val="00C15375"/>
    <w:rsid w:val="00C15D54"/>
    <w:rsid w:val="00C27E7E"/>
    <w:rsid w:val="00C528A7"/>
    <w:rsid w:val="00C735F1"/>
    <w:rsid w:val="00D23997"/>
    <w:rsid w:val="00D47EE6"/>
    <w:rsid w:val="00D5360B"/>
    <w:rsid w:val="00D5360C"/>
    <w:rsid w:val="00D621AC"/>
    <w:rsid w:val="00D66572"/>
    <w:rsid w:val="00D87DDA"/>
    <w:rsid w:val="00DA73D7"/>
    <w:rsid w:val="00DB08AA"/>
    <w:rsid w:val="00E05B70"/>
    <w:rsid w:val="00E122DC"/>
    <w:rsid w:val="00E233A5"/>
    <w:rsid w:val="00E2788C"/>
    <w:rsid w:val="00E43FF5"/>
    <w:rsid w:val="00E637AF"/>
    <w:rsid w:val="00EB1FF4"/>
    <w:rsid w:val="00EB226A"/>
    <w:rsid w:val="00ED31EB"/>
    <w:rsid w:val="00F066DD"/>
    <w:rsid w:val="00F07BB0"/>
    <w:rsid w:val="00F15298"/>
    <w:rsid w:val="00F45F66"/>
    <w:rsid w:val="00F53183"/>
    <w:rsid w:val="00F932A4"/>
    <w:rsid w:val="00FC0DFD"/>
    <w:rsid w:val="00FC6964"/>
    <w:rsid w:val="00FD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E2DAA-6C42-48F4-B305-59BF49166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0</TotalTime>
  <Pages>2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cp:lastPrinted>2015-06-02T10:41:00Z</cp:lastPrinted>
  <dcterms:created xsi:type="dcterms:W3CDTF">2015-06-13T14:38:00Z</dcterms:created>
  <dcterms:modified xsi:type="dcterms:W3CDTF">2015-06-13T14:38:00Z</dcterms:modified>
</cp:coreProperties>
</file>