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7C4" w:rsidRDefault="00DB27C4" w:rsidP="00DB27C4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27C4" w:rsidRDefault="00DB27C4" w:rsidP="00DB27C4"/>
    <w:p w:rsidR="00DB27C4" w:rsidRDefault="00DB27C4" w:rsidP="00DB27C4"/>
    <w:p w:rsidR="00DB27C4" w:rsidRDefault="00DB27C4" w:rsidP="00DB27C4"/>
    <w:p w:rsidR="00DB27C4" w:rsidRDefault="00DB27C4" w:rsidP="00DB27C4"/>
    <w:p w:rsidR="00DB27C4" w:rsidRDefault="00DB27C4" w:rsidP="00DB27C4"/>
    <w:p w:rsidR="00DB27C4" w:rsidRDefault="00DB27C4" w:rsidP="00DB27C4"/>
    <w:p w:rsidR="00DB27C4" w:rsidRDefault="00DB27C4" w:rsidP="00DB27C4"/>
    <w:p w:rsidR="00DB27C4" w:rsidRDefault="00DB27C4" w:rsidP="00DB27C4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DB27C4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B27C4" w:rsidRPr="00814F03" w:rsidRDefault="00DB27C4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DB27C4" w:rsidRPr="00814F03" w:rsidRDefault="00DB27C4" w:rsidP="00F736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DB27C4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B27C4" w:rsidRPr="00814F03" w:rsidRDefault="00DB27C4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DB27C4" w:rsidRPr="00814F03" w:rsidRDefault="00DB27C4" w:rsidP="00DB27C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DB27C4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B27C4" w:rsidRPr="00814F03" w:rsidRDefault="00DB27C4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DB27C4" w:rsidRPr="00814F03" w:rsidRDefault="0086086A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DB27C4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2170</w:t>
            </w:r>
          </w:p>
        </w:tc>
      </w:tr>
      <w:tr w:rsidR="00DB27C4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B27C4" w:rsidRPr="00814F03" w:rsidRDefault="00DB27C4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DB27C4" w:rsidRPr="00814F03" w:rsidRDefault="00DB27C4" w:rsidP="00F736CC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Ordinal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Numerals</w:t>
            </w:r>
            <w:proofErr w:type="spellEnd"/>
          </w:p>
        </w:tc>
      </w:tr>
      <w:tr w:rsidR="00DB27C4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B27C4" w:rsidRPr="00814F03" w:rsidRDefault="00DB27C4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DB27C4" w:rsidRPr="00814F03" w:rsidRDefault="00DB27C4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Řadové číslovky, psaní </w:t>
            </w:r>
            <w:proofErr w:type="spellStart"/>
            <w:r>
              <w:rPr>
                <w:rFonts w:ascii="Verdana" w:hAnsi="Verdana" w:cs="Arial"/>
                <w:szCs w:val="20"/>
              </w:rPr>
              <w:t>datumu</w:t>
            </w:r>
            <w:proofErr w:type="spellEnd"/>
          </w:p>
        </w:tc>
      </w:tr>
      <w:tr w:rsidR="00DB27C4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B27C4" w:rsidRPr="00814F03" w:rsidRDefault="00DB27C4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DB27C4" w:rsidRPr="00814F03" w:rsidRDefault="00DB27C4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DB27C4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B27C4" w:rsidRPr="00814F03" w:rsidRDefault="00DB27C4" w:rsidP="00F736C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DB27C4" w:rsidRPr="00814F03" w:rsidRDefault="00DB27C4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6.</w:t>
            </w:r>
          </w:p>
        </w:tc>
      </w:tr>
      <w:tr w:rsidR="00DB27C4" w:rsidTr="00F736C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DB27C4" w:rsidRPr="00814F03" w:rsidRDefault="00DB27C4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DB27C4" w:rsidRPr="00814F03" w:rsidRDefault="00DB27C4" w:rsidP="00DB27C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 w:rsidR="0086086A">
              <w:rPr>
                <w:rFonts w:ascii="Verdana" w:hAnsi="Verdana" w:cs="Arial"/>
                <w:szCs w:val="20"/>
              </w:rPr>
              <w:t>procvičuje</w:t>
            </w:r>
            <w:r>
              <w:rPr>
                <w:rFonts w:ascii="Verdana" w:hAnsi="Verdana" w:cs="Arial"/>
                <w:szCs w:val="20"/>
              </w:rPr>
              <w:t xml:space="preserve"> tvoření řadových číslovek, fixuje přidáván</w:t>
            </w:r>
            <w:r w:rsidR="0086086A">
              <w:rPr>
                <w:rFonts w:ascii="Verdana" w:hAnsi="Verdana" w:cs="Arial"/>
                <w:szCs w:val="20"/>
              </w:rPr>
              <w:t>í správných koncovek, aplikuje</w:t>
            </w:r>
            <w:r>
              <w:rPr>
                <w:rFonts w:ascii="Verdana" w:hAnsi="Verdana" w:cs="Arial"/>
                <w:szCs w:val="20"/>
              </w:rPr>
              <w:t xml:space="preserve"> dané téma v praktické oblasti jako je čtení a psaní </w:t>
            </w:r>
            <w:proofErr w:type="spellStart"/>
            <w:r>
              <w:rPr>
                <w:rFonts w:ascii="Verdana" w:hAnsi="Verdana" w:cs="Arial"/>
                <w:szCs w:val="20"/>
              </w:rPr>
              <w:t>datumu</w:t>
            </w:r>
            <w:proofErr w:type="spellEnd"/>
            <w:r>
              <w:rPr>
                <w:rFonts w:ascii="Verdana" w:hAnsi="Verdana" w:cs="Arial"/>
                <w:szCs w:val="20"/>
              </w:rPr>
              <w:t>.</w:t>
            </w:r>
          </w:p>
        </w:tc>
      </w:tr>
      <w:tr w:rsidR="00DB27C4" w:rsidTr="00F736C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DB27C4" w:rsidRPr="00814F03" w:rsidRDefault="00DB27C4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DB27C4" w:rsidRPr="00814F03" w:rsidRDefault="00DB27C4" w:rsidP="00F736C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tvoří řadové číslovky, správně používá koncovky, ovládá psanou i mluvenou podobu, začleňuje nové poznatky do praktického jazyka – vyjádří datum, pořadí.</w:t>
            </w:r>
          </w:p>
        </w:tc>
      </w:tr>
      <w:tr w:rsidR="00DB27C4" w:rsidTr="00F736CC">
        <w:trPr>
          <w:trHeight w:val="529"/>
        </w:trPr>
        <w:tc>
          <w:tcPr>
            <w:tcW w:w="2142" w:type="dxa"/>
            <w:shd w:val="clear" w:color="auto" w:fill="auto"/>
          </w:tcPr>
          <w:p w:rsidR="00DB27C4" w:rsidRPr="00814F03" w:rsidRDefault="00DB27C4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DB27C4" w:rsidRPr="00814F03" w:rsidRDefault="00DB27C4" w:rsidP="00F736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DB27C4" w:rsidRDefault="00DB27C4" w:rsidP="00DB27C4"/>
    <w:p w:rsidR="00DB27C4" w:rsidRDefault="00DB27C4" w:rsidP="00DB27C4"/>
    <w:p w:rsidR="00DB27C4" w:rsidRDefault="00DB27C4" w:rsidP="00DB27C4"/>
    <w:p w:rsidR="00DB27C4" w:rsidRDefault="00DB27C4" w:rsidP="00DB27C4"/>
    <w:p w:rsidR="006B57EB" w:rsidRDefault="006B57EB"/>
    <w:p w:rsidR="00DB27C4" w:rsidRDefault="00DB27C4"/>
    <w:p w:rsidR="00DB27C4" w:rsidRDefault="00DB27C4"/>
    <w:p w:rsidR="00DB27C4" w:rsidRDefault="00DB27C4"/>
    <w:p w:rsidR="00DB27C4" w:rsidRDefault="00DB27C4"/>
    <w:p w:rsidR="00DB27C4" w:rsidRDefault="00DB27C4"/>
    <w:p w:rsidR="00DB27C4" w:rsidRDefault="00DB27C4"/>
    <w:p w:rsidR="00DB27C4" w:rsidRDefault="00DB27C4"/>
    <w:p w:rsidR="00DB27C4" w:rsidRDefault="00DB27C4"/>
    <w:p w:rsidR="00DB27C4" w:rsidRDefault="00DB27C4"/>
    <w:p w:rsidR="00DB27C4" w:rsidRDefault="00DB27C4"/>
    <w:p w:rsidR="00DB27C4" w:rsidRDefault="00DB27C4"/>
    <w:p w:rsidR="00DB27C4" w:rsidRDefault="00DB27C4"/>
    <w:p w:rsidR="00DB27C4" w:rsidRDefault="00DB27C4"/>
    <w:p w:rsidR="00DB27C4" w:rsidRDefault="00DB27C4"/>
    <w:p w:rsidR="00DB27C4" w:rsidRDefault="00DB27C4"/>
    <w:p w:rsidR="00DB27C4" w:rsidRDefault="00DB27C4"/>
    <w:p w:rsidR="00DB27C4" w:rsidRDefault="00DB27C4"/>
    <w:p w:rsidR="00DB27C4" w:rsidRDefault="00DB27C4"/>
    <w:p w:rsidR="00DB27C4" w:rsidRDefault="00DB27C4">
      <w:pPr>
        <w:rPr>
          <w:sz w:val="32"/>
          <w:szCs w:val="32"/>
        </w:rPr>
      </w:pPr>
    </w:p>
    <w:p w:rsidR="00DB27C4" w:rsidRPr="0086086A" w:rsidRDefault="00DB27C4" w:rsidP="00DB27C4">
      <w:pPr>
        <w:pStyle w:val="Odstavecseseznamem"/>
        <w:numPr>
          <w:ilvl w:val="0"/>
          <w:numId w:val="6"/>
        </w:numPr>
        <w:rPr>
          <w:b/>
          <w:sz w:val="32"/>
          <w:szCs w:val="32"/>
        </w:rPr>
      </w:pPr>
      <w:proofErr w:type="spellStart"/>
      <w:r w:rsidRPr="0086086A">
        <w:rPr>
          <w:b/>
          <w:sz w:val="32"/>
          <w:szCs w:val="32"/>
        </w:rPr>
        <w:lastRenderedPageBreak/>
        <w:t>Rewrite</w:t>
      </w:r>
      <w:proofErr w:type="spellEnd"/>
      <w:r w:rsidRPr="0086086A">
        <w:rPr>
          <w:b/>
          <w:sz w:val="32"/>
          <w:szCs w:val="32"/>
        </w:rPr>
        <w:t xml:space="preserve"> these </w:t>
      </w:r>
      <w:proofErr w:type="spellStart"/>
      <w:r w:rsidRPr="0086086A">
        <w:rPr>
          <w:b/>
          <w:sz w:val="32"/>
          <w:szCs w:val="32"/>
        </w:rPr>
        <w:t>ordinal</w:t>
      </w:r>
      <w:proofErr w:type="spellEnd"/>
      <w:r w:rsidRPr="0086086A">
        <w:rPr>
          <w:b/>
          <w:sz w:val="32"/>
          <w:szCs w:val="32"/>
        </w:rPr>
        <w:t xml:space="preserve"> </w:t>
      </w:r>
      <w:proofErr w:type="spellStart"/>
      <w:r w:rsidRPr="0086086A">
        <w:rPr>
          <w:b/>
          <w:sz w:val="32"/>
          <w:szCs w:val="32"/>
        </w:rPr>
        <w:t>numerals</w:t>
      </w:r>
      <w:proofErr w:type="spellEnd"/>
      <w:r w:rsidRPr="0086086A">
        <w:rPr>
          <w:b/>
          <w:sz w:val="32"/>
          <w:szCs w:val="32"/>
        </w:rPr>
        <w:t xml:space="preserve"> in </w:t>
      </w:r>
      <w:proofErr w:type="spellStart"/>
      <w:r w:rsidRPr="0086086A">
        <w:rPr>
          <w:b/>
          <w:sz w:val="32"/>
          <w:szCs w:val="32"/>
        </w:rPr>
        <w:t>words</w:t>
      </w:r>
      <w:proofErr w:type="spellEnd"/>
      <w:r w:rsidRPr="0086086A">
        <w:rPr>
          <w:b/>
          <w:sz w:val="32"/>
          <w:szCs w:val="32"/>
        </w:rPr>
        <w:t>:</w:t>
      </w:r>
    </w:p>
    <w:p w:rsidR="00DB27C4" w:rsidRDefault="00DB27C4" w:rsidP="00DB27C4">
      <w:pPr>
        <w:pStyle w:val="Odstavecseseznamem"/>
        <w:rPr>
          <w:sz w:val="32"/>
          <w:szCs w:val="32"/>
        </w:rPr>
      </w:pPr>
    </w:p>
    <w:p w:rsidR="00DB27C4" w:rsidRDefault="00DB27C4" w:rsidP="00DB27C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2nd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45th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</w:p>
    <w:p w:rsidR="00DB27C4" w:rsidRDefault="00DB27C4" w:rsidP="00DB27C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99th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12th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</w:p>
    <w:p w:rsidR="00DB27C4" w:rsidRDefault="00DB27C4" w:rsidP="00DB27C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3rd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20th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</w:p>
    <w:p w:rsidR="00DB27C4" w:rsidRDefault="003D0D2F" w:rsidP="00DB27C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76th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81st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</w:p>
    <w:p w:rsidR="003D0D2F" w:rsidRDefault="003D0D2F" w:rsidP="003D0D2F">
      <w:pPr>
        <w:rPr>
          <w:sz w:val="32"/>
          <w:szCs w:val="32"/>
        </w:rPr>
      </w:pPr>
    </w:p>
    <w:p w:rsidR="003D0D2F" w:rsidRPr="0086086A" w:rsidRDefault="003D0D2F" w:rsidP="003D0D2F">
      <w:pPr>
        <w:pStyle w:val="Odstavecseseznamem"/>
        <w:numPr>
          <w:ilvl w:val="0"/>
          <w:numId w:val="6"/>
        </w:numPr>
        <w:rPr>
          <w:b/>
          <w:sz w:val="32"/>
          <w:szCs w:val="32"/>
        </w:rPr>
      </w:pPr>
      <w:proofErr w:type="spellStart"/>
      <w:r w:rsidRPr="0086086A">
        <w:rPr>
          <w:b/>
          <w:sz w:val="32"/>
          <w:szCs w:val="32"/>
        </w:rPr>
        <w:t>Find</w:t>
      </w:r>
      <w:proofErr w:type="spellEnd"/>
      <w:r w:rsidRPr="0086086A">
        <w:rPr>
          <w:b/>
          <w:sz w:val="32"/>
          <w:szCs w:val="32"/>
        </w:rPr>
        <w:t xml:space="preserve"> </w:t>
      </w:r>
      <w:proofErr w:type="spellStart"/>
      <w:r w:rsidRPr="0086086A">
        <w:rPr>
          <w:b/>
          <w:sz w:val="32"/>
          <w:szCs w:val="32"/>
        </w:rPr>
        <w:t>the</w:t>
      </w:r>
      <w:proofErr w:type="spellEnd"/>
      <w:r w:rsidRPr="0086086A">
        <w:rPr>
          <w:b/>
          <w:sz w:val="32"/>
          <w:szCs w:val="32"/>
        </w:rPr>
        <w:t xml:space="preserve"> </w:t>
      </w:r>
      <w:proofErr w:type="spellStart"/>
      <w:r w:rsidRPr="0086086A">
        <w:rPr>
          <w:b/>
          <w:sz w:val="32"/>
          <w:szCs w:val="32"/>
        </w:rPr>
        <w:t>mistake</w:t>
      </w:r>
      <w:proofErr w:type="spellEnd"/>
      <w:r w:rsidRPr="0086086A">
        <w:rPr>
          <w:b/>
          <w:sz w:val="32"/>
          <w:szCs w:val="32"/>
        </w:rPr>
        <w:t xml:space="preserve">, </w:t>
      </w:r>
      <w:proofErr w:type="spellStart"/>
      <w:r w:rsidRPr="0086086A">
        <w:rPr>
          <w:b/>
          <w:sz w:val="32"/>
          <w:szCs w:val="32"/>
        </w:rPr>
        <w:t>write</w:t>
      </w:r>
      <w:proofErr w:type="spellEnd"/>
      <w:r w:rsidRPr="0086086A">
        <w:rPr>
          <w:b/>
          <w:sz w:val="32"/>
          <w:szCs w:val="32"/>
        </w:rPr>
        <w:t xml:space="preserve"> </w:t>
      </w:r>
      <w:proofErr w:type="spellStart"/>
      <w:r w:rsidRPr="0086086A">
        <w:rPr>
          <w:b/>
          <w:sz w:val="32"/>
          <w:szCs w:val="32"/>
        </w:rPr>
        <w:t>the</w:t>
      </w:r>
      <w:proofErr w:type="spellEnd"/>
      <w:r w:rsidRPr="0086086A">
        <w:rPr>
          <w:b/>
          <w:sz w:val="32"/>
          <w:szCs w:val="32"/>
        </w:rPr>
        <w:t xml:space="preserve"> </w:t>
      </w:r>
      <w:proofErr w:type="spellStart"/>
      <w:r w:rsidRPr="0086086A">
        <w:rPr>
          <w:b/>
          <w:sz w:val="32"/>
          <w:szCs w:val="32"/>
        </w:rPr>
        <w:t>correct</w:t>
      </w:r>
      <w:proofErr w:type="spellEnd"/>
      <w:r w:rsidRPr="0086086A">
        <w:rPr>
          <w:b/>
          <w:sz w:val="32"/>
          <w:szCs w:val="32"/>
        </w:rPr>
        <w:t xml:space="preserve"> </w:t>
      </w:r>
      <w:proofErr w:type="spellStart"/>
      <w:r w:rsidRPr="0086086A">
        <w:rPr>
          <w:b/>
          <w:sz w:val="32"/>
          <w:szCs w:val="32"/>
        </w:rPr>
        <w:t>form</w:t>
      </w:r>
      <w:proofErr w:type="spellEnd"/>
      <w:r w:rsidRPr="0086086A">
        <w:rPr>
          <w:b/>
          <w:sz w:val="32"/>
          <w:szCs w:val="32"/>
        </w:rPr>
        <w:t>:</w:t>
      </w:r>
    </w:p>
    <w:p w:rsidR="003D0D2F" w:rsidRDefault="003D0D2F" w:rsidP="003D0D2F">
      <w:pPr>
        <w:pStyle w:val="Odstavecseseznamem"/>
        <w:rPr>
          <w:sz w:val="32"/>
          <w:szCs w:val="32"/>
        </w:rPr>
      </w:pPr>
    </w:p>
    <w:p w:rsidR="003D0D2F" w:rsidRDefault="003D0D2F" w:rsidP="003D0D2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fiveth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nineth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</w:t>
      </w:r>
    </w:p>
    <w:p w:rsidR="003D0D2F" w:rsidRDefault="003D0D2F" w:rsidP="003D0D2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threeth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twelveth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>___________</w:t>
      </w:r>
    </w:p>
    <w:p w:rsidR="003D0D2F" w:rsidRDefault="003D0D2F" w:rsidP="003D0D2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fiftyth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eightth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</w:t>
      </w:r>
    </w:p>
    <w:p w:rsidR="003D0D2F" w:rsidRDefault="003D0D2F" w:rsidP="003D0D2F">
      <w:pPr>
        <w:rPr>
          <w:sz w:val="32"/>
          <w:szCs w:val="32"/>
        </w:rPr>
      </w:pPr>
    </w:p>
    <w:p w:rsidR="003D0D2F" w:rsidRPr="0086086A" w:rsidRDefault="003D0D2F" w:rsidP="003D0D2F">
      <w:pPr>
        <w:pStyle w:val="Odstavecseseznamem"/>
        <w:numPr>
          <w:ilvl w:val="0"/>
          <w:numId w:val="6"/>
        </w:numPr>
        <w:rPr>
          <w:b/>
          <w:sz w:val="32"/>
          <w:szCs w:val="32"/>
        </w:rPr>
      </w:pPr>
      <w:proofErr w:type="spellStart"/>
      <w:r w:rsidRPr="0086086A">
        <w:rPr>
          <w:b/>
          <w:sz w:val="32"/>
          <w:szCs w:val="32"/>
        </w:rPr>
        <w:t>Write</w:t>
      </w:r>
      <w:proofErr w:type="spellEnd"/>
      <w:r w:rsidRPr="0086086A">
        <w:rPr>
          <w:b/>
          <w:sz w:val="32"/>
          <w:szCs w:val="32"/>
        </w:rPr>
        <w:t xml:space="preserve"> these </w:t>
      </w:r>
      <w:proofErr w:type="spellStart"/>
      <w:r w:rsidRPr="0086086A">
        <w:rPr>
          <w:b/>
          <w:sz w:val="32"/>
          <w:szCs w:val="32"/>
        </w:rPr>
        <w:t>dates</w:t>
      </w:r>
      <w:proofErr w:type="spellEnd"/>
      <w:r w:rsidRPr="0086086A">
        <w:rPr>
          <w:b/>
          <w:sz w:val="32"/>
          <w:szCs w:val="32"/>
        </w:rPr>
        <w:t xml:space="preserve"> in </w:t>
      </w:r>
      <w:proofErr w:type="spellStart"/>
      <w:r w:rsidRPr="0086086A">
        <w:rPr>
          <w:b/>
          <w:sz w:val="32"/>
          <w:szCs w:val="32"/>
        </w:rPr>
        <w:t>words</w:t>
      </w:r>
      <w:proofErr w:type="spellEnd"/>
      <w:r w:rsidRPr="0086086A">
        <w:rPr>
          <w:b/>
          <w:sz w:val="32"/>
          <w:szCs w:val="32"/>
        </w:rPr>
        <w:t xml:space="preserve">: (in </w:t>
      </w:r>
      <w:proofErr w:type="spellStart"/>
      <w:r w:rsidRPr="0086086A">
        <w:rPr>
          <w:b/>
          <w:sz w:val="32"/>
          <w:szCs w:val="32"/>
        </w:rPr>
        <w:t>English</w:t>
      </w:r>
      <w:proofErr w:type="spellEnd"/>
      <w:r w:rsidRPr="0086086A">
        <w:rPr>
          <w:b/>
          <w:sz w:val="32"/>
          <w:szCs w:val="32"/>
        </w:rPr>
        <w:t xml:space="preserve"> </w:t>
      </w:r>
      <w:proofErr w:type="spellStart"/>
      <w:r w:rsidRPr="0086086A">
        <w:rPr>
          <w:b/>
          <w:sz w:val="32"/>
          <w:szCs w:val="32"/>
        </w:rPr>
        <w:t>months</w:t>
      </w:r>
      <w:proofErr w:type="spellEnd"/>
      <w:r w:rsidRPr="0086086A">
        <w:rPr>
          <w:b/>
          <w:sz w:val="32"/>
          <w:szCs w:val="32"/>
        </w:rPr>
        <w:t xml:space="preserve"> go </w:t>
      </w:r>
      <w:proofErr w:type="spellStart"/>
      <w:r w:rsidRPr="0086086A">
        <w:rPr>
          <w:b/>
          <w:sz w:val="32"/>
          <w:szCs w:val="32"/>
        </w:rPr>
        <w:t>first</w:t>
      </w:r>
      <w:proofErr w:type="spellEnd"/>
      <w:r w:rsidRPr="0086086A">
        <w:rPr>
          <w:b/>
          <w:sz w:val="32"/>
          <w:szCs w:val="32"/>
        </w:rPr>
        <w:t>)</w:t>
      </w:r>
    </w:p>
    <w:p w:rsidR="003D0D2F" w:rsidRDefault="003D0D2F" w:rsidP="003D0D2F">
      <w:pPr>
        <w:pStyle w:val="Odstavecseseznamem"/>
        <w:rPr>
          <w:sz w:val="32"/>
          <w:szCs w:val="32"/>
        </w:rPr>
      </w:pPr>
    </w:p>
    <w:p w:rsidR="003D0D2F" w:rsidRDefault="003D0D2F" w:rsidP="003D0D2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12-31-1999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</w:t>
      </w:r>
    </w:p>
    <w:p w:rsidR="003D0D2F" w:rsidRDefault="003D0D2F" w:rsidP="003D0D2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07-13-2010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</w:t>
      </w:r>
    </w:p>
    <w:p w:rsidR="003D0D2F" w:rsidRDefault="003D0D2F" w:rsidP="003D0D2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10-28-2006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</w:t>
      </w:r>
    </w:p>
    <w:p w:rsidR="003D0D2F" w:rsidRDefault="003D0D2F" w:rsidP="003D0D2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01-22-1980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</w:t>
      </w:r>
    </w:p>
    <w:p w:rsidR="003D0D2F" w:rsidRDefault="003D0D2F" w:rsidP="003D0D2F">
      <w:pPr>
        <w:rPr>
          <w:sz w:val="32"/>
          <w:szCs w:val="32"/>
        </w:rPr>
      </w:pPr>
    </w:p>
    <w:p w:rsidR="003D0D2F" w:rsidRPr="0086086A" w:rsidRDefault="003D0D2F" w:rsidP="003D0D2F">
      <w:pPr>
        <w:pStyle w:val="Odstavecseseznamem"/>
        <w:numPr>
          <w:ilvl w:val="0"/>
          <w:numId w:val="6"/>
        </w:numPr>
        <w:rPr>
          <w:b/>
          <w:sz w:val="32"/>
          <w:szCs w:val="32"/>
        </w:rPr>
      </w:pPr>
      <w:proofErr w:type="spellStart"/>
      <w:r w:rsidRPr="0086086A">
        <w:rPr>
          <w:b/>
          <w:sz w:val="32"/>
          <w:szCs w:val="32"/>
        </w:rPr>
        <w:t>Finish</w:t>
      </w:r>
      <w:proofErr w:type="spellEnd"/>
      <w:r w:rsidRPr="0086086A">
        <w:rPr>
          <w:b/>
          <w:sz w:val="32"/>
          <w:szCs w:val="32"/>
        </w:rPr>
        <w:t xml:space="preserve"> </w:t>
      </w:r>
      <w:proofErr w:type="spellStart"/>
      <w:r w:rsidRPr="0086086A">
        <w:rPr>
          <w:b/>
          <w:sz w:val="32"/>
          <w:szCs w:val="32"/>
        </w:rPr>
        <w:t>the</w:t>
      </w:r>
      <w:proofErr w:type="spellEnd"/>
      <w:r w:rsidRPr="0086086A">
        <w:rPr>
          <w:b/>
          <w:sz w:val="32"/>
          <w:szCs w:val="32"/>
        </w:rPr>
        <w:t xml:space="preserve"> </w:t>
      </w:r>
      <w:proofErr w:type="spellStart"/>
      <w:r w:rsidRPr="0086086A">
        <w:rPr>
          <w:b/>
          <w:sz w:val="32"/>
          <w:szCs w:val="32"/>
        </w:rPr>
        <w:t>sentences</w:t>
      </w:r>
      <w:proofErr w:type="spellEnd"/>
      <w:r w:rsidRPr="0086086A">
        <w:rPr>
          <w:b/>
          <w:sz w:val="32"/>
          <w:szCs w:val="32"/>
        </w:rPr>
        <w:t>:</w:t>
      </w:r>
    </w:p>
    <w:p w:rsidR="003D0D2F" w:rsidRDefault="003D0D2F" w:rsidP="003D0D2F">
      <w:pPr>
        <w:ind w:left="360"/>
        <w:rPr>
          <w:sz w:val="32"/>
          <w:szCs w:val="32"/>
        </w:rPr>
      </w:pPr>
    </w:p>
    <w:p w:rsidR="003D0D2F" w:rsidRDefault="003D0D2F" w:rsidP="003D0D2F">
      <w:pPr>
        <w:ind w:left="708"/>
        <w:rPr>
          <w:sz w:val="32"/>
          <w:szCs w:val="32"/>
        </w:rPr>
      </w:pPr>
      <w:r>
        <w:rPr>
          <w:sz w:val="32"/>
          <w:szCs w:val="32"/>
        </w:rPr>
        <w:t xml:space="preserve">Jack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gold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medal</w:t>
      </w:r>
      <w:proofErr w:type="spellEnd"/>
      <w:r>
        <w:rPr>
          <w:sz w:val="32"/>
          <w:szCs w:val="32"/>
        </w:rPr>
        <w:t xml:space="preserve">. He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____________ .</w:t>
      </w:r>
      <w:proofErr w:type="gramEnd"/>
    </w:p>
    <w:p w:rsidR="003D0D2F" w:rsidRDefault="003D0D2F" w:rsidP="003D0D2F">
      <w:pPr>
        <w:ind w:left="708"/>
        <w:rPr>
          <w:sz w:val="32"/>
          <w:szCs w:val="32"/>
        </w:rPr>
      </w:pPr>
      <w:r>
        <w:rPr>
          <w:sz w:val="32"/>
          <w:szCs w:val="32"/>
        </w:rPr>
        <w:t xml:space="preserve">Bob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silver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medal</w:t>
      </w:r>
      <w:proofErr w:type="spellEnd"/>
      <w:r>
        <w:rPr>
          <w:sz w:val="32"/>
          <w:szCs w:val="32"/>
        </w:rPr>
        <w:t xml:space="preserve">. He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___________ .</w:t>
      </w:r>
      <w:proofErr w:type="gramEnd"/>
    </w:p>
    <w:p w:rsidR="003D0D2F" w:rsidRDefault="003D0D2F" w:rsidP="003D0D2F">
      <w:pPr>
        <w:ind w:left="708"/>
        <w:rPr>
          <w:sz w:val="32"/>
          <w:szCs w:val="32"/>
        </w:rPr>
      </w:pPr>
      <w:r>
        <w:rPr>
          <w:sz w:val="32"/>
          <w:szCs w:val="32"/>
        </w:rPr>
        <w:t xml:space="preserve">Tom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bronze </w:t>
      </w:r>
      <w:proofErr w:type="spellStart"/>
      <w:r>
        <w:rPr>
          <w:sz w:val="32"/>
          <w:szCs w:val="32"/>
        </w:rPr>
        <w:t>medal</w:t>
      </w:r>
      <w:proofErr w:type="spellEnd"/>
      <w:r>
        <w:rPr>
          <w:sz w:val="32"/>
          <w:szCs w:val="32"/>
        </w:rPr>
        <w:t xml:space="preserve">. He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__________ .</w:t>
      </w:r>
      <w:proofErr w:type="gramEnd"/>
    </w:p>
    <w:p w:rsidR="003D0D2F" w:rsidRDefault="003D0D2F" w:rsidP="003D0D2F">
      <w:pPr>
        <w:rPr>
          <w:sz w:val="32"/>
          <w:szCs w:val="32"/>
        </w:rPr>
      </w:pPr>
    </w:p>
    <w:p w:rsidR="003D0D2F" w:rsidRPr="0086086A" w:rsidRDefault="003D0D2F" w:rsidP="003D0D2F">
      <w:pPr>
        <w:pStyle w:val="Odstavecseseznamem"/>
        <w:numPr>
          <w:ilvl w:val="0"/>
          <w:numId w:val="6"/>
        </w:numPr>
        <w:rPr>
          <w:b/>
          <w:sz w:val="32"/>
          <w:szCs w:val="32"/>
        </w:rPr>
      </w:pPr>
      <w:proofErr w:type="spellStart"/>
      <w:r w:rsidRPr="0086086A">
        <w:rPr>
          <w:b/>
          <w:sz w:val="32"/>
          <w:szCs w:val="32"/>
        </w:rPr>
        <w:t>Answer</w:t>
      </w:r>
      <w:proofErr w:type="spellEnd"/>
      <w:r w:rsidRPr="0086086A">
        <w:rPr>
          <w:b/>
          <w:sz w:val="32"/>
          <w:szCs w:val="32"/>
        </w:rPr>
        <w:t xml:space="preserve"> </w:t>
      </w:r>
      <w:proofErr w:type="spellStart"/>
      <w:r w:rsidRPr="0086086A">
        <w:rPr>
          <w:b/>
          <w:sz w:val="32"/>
          <w:szCs w:val="32"/>
        </w:rPr>
        <w:t>the</w:t>
      </w:r>
      <w:proofErr w:type="spellEnd"/>
      <w:r w:rsidRPr="0086086A">
        <w:rPr>
          <w:b/>
          <w:sz w:val="32"/>
          <w:szCs w:val="32"/>
        </w:rPr>
        <w:t xml:space="preserve"> </w:t>
      </w:r>
      <w:proofErr w:type="spellStart"/>
      <w:r w:rsidRPr="0086086A">
        <w:rPr>
          <w:b/>
          <w:sz w:val="32"/>
          <w:szCs w:val="32"/>
        </w:rPr>
        <w:t>following</w:t>
      </w:r>
      <w:proofErr w:type="spellEnd"/>
      <w:r w:rsidRPr="0086086A">
        <w:rPr>
          <w:b/>
          <w:sz w:val="32"/>
          <w:szCs w:val="32"/>
        </w:rPr>
        <w:t xml:space="preserve"> </w:t>
      </w:r>
      <w:proofErr w:type="spellStart"/>
      <w:r w:rsidRPr="0086086A">
        <w:rPr>
          <w:b/>
          <w:sz w:val="32"/>
          <w:szCs w:val="32"/>
        </w:rPr>
        <w:t>questions</w:t>
      </w:r>
      <w:proofErr w:type="spellEnd"/>
      <w:r w:rsidRPr="0086086A">
        <w:rPr>
          <w:b/>
          <w:sz w:val="32"/>
          <w:szCs w:val="32"/>
        </w:rPr>
        <w:t>:</w:t>
      </w:r>
    </w:p>
    <w:p w:rsidR="003D0D2F" w:rsidRDefault="003D0D2F" w:rsidP="003D0D2F">
      <w:pPr>
        <w:pStyle w:val="Odstavecseseznamem"/>
        <w:rPr>
          <w:sz w:val="32"/>
          <w:szCs w:val="32"/>
        </w:rPr>
      </w:pPr>
    </w:p>
    <w:p w:rsidR="0077200C" w:rsidRDefault="003D0D2F" w:rsidP="003D0D2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birthday</w:t>
      </w:r>
      <w:proofErr w:type="spellEnd"/>
      <w:r>
        <w:rPr>
          <w:sz w:val="32"/>
          <w:szCs w:val="32"/>
        </w:rPr>
        <w:t>?</w:t>
      </w:r>
    </w:p>
    <w:p w:rsidR="0077200C" w:rsidRDefault="0077200C" w:rsidP="003D0D2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 </w:t>
      </w:r>
    </w:p>
    <w:p w:rsidR="0077200C" w:rsidRDefault="003D0D2F" w:rsidP="0077200C">
      <w:pPr>
        <w:ind w:firstLine="708"/>
        <w:rPr>
          <w:sz w:val="32"/>
          <w:szCs w:val="32"/>
        </w:rPr>
      </w:pPr>
      <w:proofErr w:type="spellStart"/>
      <w:r w:rsidRPr="0077200C">
        <w:rPr>
          <w:sz w:val="32"/>
          <w:szCs w:val="32"/>
        </w:rPr>
        <w:t>When</w:t>
      </w:r>
      <w:proofErr w:type="spellEnd"/>
      <w:r w:rsidRPr="0077200C">
        <w:rPr>
          <w:sz w:val="32"/>
          <w:szCs w:val="32"/>
        </w:rPr>
        <w:t xml:space="preserve"> </w:t>
      </w:r>
      <w:proofErr w:type="spellStart"/>
      <w:r w:rsidRPr="0077200C">
        <w:rPr>
          <w:sz w:val="32"/>
          <w:szCs w:val="32"/>
        </w:rPr>
        <w:t>is</w:t>
      </w:r>
      <w:proofErr w:type="spellEnd"/>
      <w:r w:rsidRPr="0077200C">
        <w:rPr>
          <w:sz w:val="32"/>
          <w:szCs w:val="32"/>
        </w:rPr>
        <w:t xml:space="preserve"> </w:t>
      </w:r>
      <w:proofErr w:type="spellStart"/>
      <w:r w:rsidRPr="0077200C">
        <w:rPr>
          <w:sz w:val="32"/>
          <w:szCs w:val="32"/>
        </w:rPr>
        <w:t>your</w:t>
      </w:r>
      <w:proofErr w:type="spellEnd"/>
      <w:r w:rsidRPr="0077200C">
        <w:rPr>
          <w:sz w:val="32"/>
          <w:szCs w:val="32"/>
        </w:rPr>
        <w:t xml:space="preserve"> sister´s </w:t>
      </w:r>
      <w:proofErr w:type="spellStart"/>
      <w:r w:rsidRPr="0077200C">
        <w:rPr>
          <w:sz w:val="32"/>
          <w:szCs w:val="32"/>
        </w:rPr>
        <w:t>birthday</w:t>
      </w:r>
      <w:proofErr w:type="spellEnd"/>
      <w:r w:rsidRPr="0077200C">
        <w:rPr>
          <w:sz w:val="32"/>
          <w:szCs w:val="32"/>
        </w:rPr>
        <w:t>?</w:t>
      </w:r>
    </w:p>
    <w:p w:rsidR="0077200C" w:rsidRDefault="0077200C" w:rsidP="0077200C">
      <w:pPr>
        <w:ind w:firstLine="708"/>
        <w:rPr>
          <w:sz w:val="32"/>
          <w:szCs w:val="32"/>
        </w:rPr>
      </w:pPr>
      <w:r>
        <w:rPr>
          <w:sz w:val="32"/>
          <w:szCs w:val="32"/>
        </w:rPr>
        <w:t>______________________________________</w:t>
      </w:r>
    </w:p>
    <w:p w:rsidR="0077200C" w:rsidRDefault="0077200C" w:rsidP="0077200C">
      <w:pPr>
        <w:ind w:firstLine="708"/>
        <w:rPr>
          <w:sz w:val="32"/>
          <w:szCs w:val="32"/>
        </w:rPr>
      </w:pPr>
      <w:proofErr w:type="spellStart"/>
      <w:r w:rsidRPr="0077200C">
        <w:rPr>
          <w:sz w:val="32"/>
          <w:szCs w:val="32"/>
        </w:rPr>
        <w:t>When</w:t>
      </w:r>
      <w:proofErr w:type="spellEnd"/>
      <w:r w:rsidRPr="0077200C">
        <w:rPr>
          <w:sz w:val="32"/>
          <w:szCs w:val="32"/>
        </w:rPr>
        <w:t>´s</w:t>
      </w:r>
      <w:r w:rsidR="003D0D2F" w:rsidRPr="0077200C">
        <w:rPr>
          <w:sz w:val="32"/>
          <w:szCs w:val="32"/>
        </w:rPr>
        <w:t xml:space="preserve"> </w:t>
      </w:r>
      <w:proofErr w:type="spellStart"/>
      <w:r w:rsidR="003D0D2F" w:rsidRPr="0077200C">
        <w:rPr>
          <w:sz w:val="32"/>
          <w:szCs w:val="32"/>
        </w:rPr>
        <w:t>your</w:t>
      </w:r>
      <w:proofErr w:type="spellEnd"/>
      <w:r w:rsidR="003D0D2F" w:rsidRPr="0077200C">
        <w:rPr>
          <w:sz w:val="32"/>
          <w:szCs w:val="32"/>
        </w:rPr>
        <w:t xml:space="preserve"> </w:t>
      </w:r>
      <w:proofErr w:type="spellStart"/>
      <w:r w:rsidR="003D0D2F" w:rsidRPr="0077200C">
        <w:rPr>
          <w:sz w:val="32"/>
          <w:szCs w:val="32"/>
        </w:rPr>
        <w:t>brother</w:t>
      </w:r>
      <w:proofErr w:type="spellEnd"/>
      <w:r w:rsidR="003D0D2F" w:rsidRPr="0077200C">
        <w:rPr>
          <w:sz w:val="32"/>
          <w:szCs w:val="32"/>
        </w:rPr>
        <w:t xml:space="preserve">´s </w:t>
      </w:r>
      <w:proofErr w:type="spellStart"/>
      <w:r w:rsidR="003D0D2F" w:rsidRPr="0077200C">
        <w:rPr>
          <w:sz w:val="32"/>
          <w:szCs w:val="32"/>
        </w:rPr>
        <w:t>birthday</w:t>
      </w:r>
      <w:proofErr w:type="spellEnd"/>
      <w:r>
        <w:rPr>
          <w:sz w:val="32"/>
          <w:szCs w:val="32"/>
        </w:rPr>
        <w:t>?</w:t>
      </w:r>
    </w:p>
    <w:p w:rsidR="0077200C" w:rsidRDefault="0077200C" w:rsidP="0077200C">
      <w:pPr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 </w:t>
      </w:r>
    </w:p>
    <w:p w:rsidR="0077200C" w:rsidRDefault="0077200C" w:rsidP="0077200C">
      <w:pPr>
        <w:ind w:firstLine="708"/>
        <w:rPr>
          <w:sz w:val="32"/>
          <w:szCs w:val="32"/>
        </w:rPr>
      </w:pPr>
      <w:proofErr w:type="spellStart"/>
      <w:r w:rsidRPr="0077200C">
        <w:rPr>
          <w:sz w:val="32"/>
          <w:szCs w:val="32"/>
        </w:rPr>
        <w:t>When</w:t>
      </w:r>
      <w:proofErr w:type="spellEnd"/>
      <w:r w:rsidRPr="0077200C">
        <w:rPr>
          <w:sz w:val="32"/>
          <w:szCs w:val="32"/>
        </w:rPr>
        <w:t xml:space="preserve">´s </w:t>
      </w:r>
      <w:proofErr w:type="spellStart"/>
      <w:r w:rsidRPr="0077200C">
        <w:rPr>
          <w:sz w:val="32"/>
          <w:szCs w:val="32"/>
        </w:rPr>
        <w:t>your</w:t>
      </w:r>
      <w:proofErr w:type="spellEnd"/>
      <w:r w:rsidRPr="0077200C">
        <w:rPr>
          <w:sz w:val="32"/>
          <w:szCs w:val="32"/>
        </w:rPr>
        <w:t xml:space="preserve"> </w:t>
      </w:r>
      <w:proofErr w:type="spellStart"/>
      <w:r w:rsidRPr="0077200C">
        <w:rPr>
          <w:sz w:val="32"/>
          <w:szCs w:val="32"/>
        </w:rPr>
        <w:t>mum</w:t>
      </w:r>
      <w:proofErr w:type="spellEnd"/>
      <w:r w:rsidRPr="0077200C">
        <w:rPr>
          <w:sz w:val="32"/>
          <w:szCs w:val="32"/>
        </w:rPr>
        <w:t xml:space="preserve">´s </w:t>
      </w:r>
      <w:proofErr w:type="spellStart"/>
      <w:r w:rsidRPr="0077200C">
        <w:rPr>
          <w:sz w:val="32"/>
          <w:szCs w:val="32"/>
        </w:rPr>
        <w:t>birthday</w:t>
      </w:r>
      <w:proofErr w:type="spellEnd"/>
      <w:r w:rsidRPr="0077200C">
        <w:rPr>
          <w:sz w:val="32"/>
          <w:szCs w:val="32"/>
        </w:rPr>
        <w:t>?</w:t>
      </w:r>
    </w:p>
    <w:p w:rsidR="0077200C" w:rsidRDefault="0077200C" w:rsidP="0077200C">
      <w:pPr>
        <w:ind w:firstLine="708"/>
        <w:rPr>
          <w:sz w:val="32"/>
          <w:szCs w:val="32"/>
        </w:rPr>
      </w:pPr>
      <w:r>
        <w:rPr>
          <w:sz w:val="32"/>
          <w:szCs w:val="32"/>
        </w:rPr>
        <w:t>______________________________________</w:t>
      </w:r>
    </w:p>
    <w:p w:rsidR="0077200C" w:rsidRDefault="0077200C" w:rsidP="0077200C">
      <w:pPr>
        <w:ind w:firstLine="708"/>
        <w:rPr>
          <w:sz w:val="32"/>
          <w:szCs w:val="32"/>
        </w:rPr>
      </w:pPr>
      <w:proofErr w:type="spellStart"/>
      <w:r w:rsidRPr="0077200C">
        <w:rPr>
          <w:sz w:val="32"/>
          <w:szCs w:val="32"/>
        </w:rPr>
        <w:t>When</w:t>
      </w:r>
      <w:proofErr w:type="spellEnd"/>
      <w:r w:rsidRPr="0077200C">
        <w:rPr>
          <w:sz w:val="32"/>
          <w:szCs w:val="32"/>
        </w:rPr>
        <w:t xml:space="preserve">´s </w:t>
      </w:r>
      <w:proofErr w:type="spellStart"/>
      <w:r w:rsidRPr="0077200C">
        <w:rPr>
          <w:sz w:val="32"/>
          <w:szCs w:val="32"/>
        </w:rPr>
        <w:t>your</w:t>
      </w:r>
      <w:proofErr w:type="spellEnd"/>
      <w:r w:rsidRPr="0077200C">
        <w:rPr>
          <w:sz w:val="32"/>
          <w:szCs w:val="32"/>
        </w:rPr>
        <w:t xml:space="preserve"> </w:t>
      </w:r>
      <w:proofErr w:type="spellStart"/>
      <w:r w:rsidRPr="0077200C">
        <w:rPr>
          <w:sz w:val="32"/>
          <w:szCs w:val="32"/>
        </w:rPr>
        <w:t>dad</w:t>
      </w:r>
      <w:proofErr w:type="spellEnd"/>
      <w:r w:rsidRPr="0077200C">
        <w:rPr>
          <w:sz w:val="32"/>
          <w:szCs w:val="32"/>
        </w:rPr>
        <w:t xml:space="preserve">´s </w:t>
      </w:r>
      <w:proofErr w:type="spellStart"/>
      <w:r w:rsidRPr="0077200C">
        <w:rPr>
          <w:sz w:val="32"/>
          <w:szCs w:val="32"/>
        </w:rPr>
        <w:t>birthday</w:t>
      </w:r>
      <w:proofErr w:type="spellEnd"/>
      <w:r w:rsidRPr="0077200C">
        <w:rPr>
          <w:sz w:val="32"/>
          <w:szCs w:val="32"/>
        </w:rPr>
        <w:t>?</w:t>
      </w:r>
    </w:p>
    <w:p w:rsidR="0077200C" w:rsidRDefault="0077200C" w:rsidP="0077200C">
      <w:pPr>
        <w:ind w:firstLine="708"/>
        <w:rPr>
          <w:sz w:val="32"/>
          <w:szCs w:val="32"/>
        </w:rPr>
      </w:pPr>
      <w:r>
        <w:rPr>
          <w:sz w:val="32"/>
          <w:szCs w:val="32"/>
        </w:rPr>
        <w:t>______________________________________</w:t>
      </w:r>
    </w:p>
    <w:p w:rsidR="0086086A" w:rsidRDefault="0086086A" w:rsidP="0086086A">
      <w:pPr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Zdroj</w:t>
      </w:r>
    </w:p>
    <w:p w:rsidR="0086086A" w:rsidRDefault="0086086A" w:rsidP="0086086A">
      <w:pPr>
        <w:rPr>
          <w:rFonts w:ascii="Verdana" w:hAnsi="Verdana"/>
          <w:b/>
        </w:rPr>
      </w:pPr>
    </w:p>
    <w:p w:rsidR="0086086A" w:rsidRPr="0086086A" w:rsidRDefault="0086086A" w:rsidP="0086086A">
      <w:pPr>
        <w:rPr>
          <w:rFonts w:ascii="Verdana" w:hAnsi="Verdana"/>
          <w:b/>
        </w:rPr>
      </w:pPr>
      <w:r>
        <w:rPr>
          <w:rFonts w:ascii="Verdana" w:hAnsi="Verdana"/>
          <w:b/>
        </w:rPr>
        <w:t>Archiv autora</w:t>
      </w:r>
    </w:p>
    <w:sectPr w:rsidR="0086086A" w:rsidRPr="0086086A" w:rsidSect="00E629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60"/>
      <w:numFmt w:val="decimal"/>
      <w:lvlText w:val="%1."/>
      <w:lvlJc w:val="left"/>
      <w:pPr>
        <w:tabs>
          <w:tab w:val="num" w:pos="1410"/>
        </w:tabs>
        <w:ind w:left="1410" w:hanging="1050"/>
      </w:pPr>
    </w:lvl>
  </w:abstractNum>
  <w:abstractNum w:abstractNumId="1">
    <w:nsid w:val="00000002"/>
    <w:multiLevelType w:val="singleLevel"/>
    <w:tmpl w:val="00000002"/>
    <w:name w:val="WW8Num2"/>
    <w:lvl w:ilvl="0">
      <w:start w:val="50"/>
      <w:numFmt w:val="decimal"/>
      <w:lvlText w:val="%1."/>
      <w:lvlJc w:val="left"/>
      <w:pPr>
        <w:tabs>
          <w:tab w:val="num" w:pos="1410"/>
        </w:tabs>
        <w:ind w:left="1410" w:hanging="1050"/>
      </w:pPr>
    </w:lvl>
  </w:abstractNum>
  <w:abstractNum w:abstractNumId="2">
    <w:nsid w:val="00000003"/>
    <w:multiLevelType w:val="singleLevel"/>
    <w:tmpl w:val="00000003"/>
    <w:name w:val="WW8Num3"/>
    <w:lvl w:ilvl="0">
      <w:start w:val="40"/>
      <w:numFmt w:val="decimal"/>
      <w:lvlText w:val="%1."/>
      <w:lvlJc w:val="left"/>
      <w:pPr>
        <w:tabs>
          <w:tab w:val="num" w:pos="1410"/>
        </w:tabs>
        <w:ind w:left="1410" w:hanging="1050"/>
      </w:pPr>
    </w:lvl>
  </w:abstractNum>
  <w:abstractNum w:abstractNumId="3">
    <w:nsid w:val="00000004"/>
    <w:multiLevelType w:val="singleLevel"/>
    <w:tmpl w:val="00000004"/>
    <w:name w:val="WW8Num4"/>
    <w:lvl w:ilvl="0">
      <w:start w:val="30"/>
      <w:numFmt w:val="decimal"/>
      <w:lvlText w:val="%1."/>
      <w:lvlJc w:val="left"/>
      <w:pPr>
        <w:tabs>
          <w:tab w:val="num" w:pos="1410"/>
        </w:tabs>
        <w:ind w:left="1410" w:hanging="105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</w:abstractNum>
  <w:abstractNum w:abstractNumId="5">
    <w:nsid w:val="39815849"/>
    <w:multiLevelType w:val="hybridMultilevel"/>
    <w:tmpl w:val="A71EB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B27C4"/>
    <w:rsid w:val="00005F9F"/>
    <w:rsid w:val="003D0D2F"/>
    <w:rsid w:val="0060191B"/>
    <w:rsid w:val="006B57EB"/>
    <w:rsid w:val="0077200C"/>
    <w:rsid w:val="0086086A"/>
    <w:rsid w:val="00DB27C4"/>
    <w:rsid w:val="00E62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27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B27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4C459-BE44-4B5F-AF1A-50167DB2B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258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4</cp:revision>
  <cp:lastPrinted>2012-03-13T14:58:00Z</cp:lastPrinted>
  <dcterms:created xsi:type="dcterms:W3CDTF">2012-03-13T14:58:00Z</dcterms:created>
  <dcterms:modified xsi:type="dcterms:W3CDTF">2012-03-13T14:58:00Z</dcterms:modified>
</cp:coreProperties>
</file>