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F41" w:rsidRDefault="004E5F41"/>
    <w:p w:rsidR="004E5F41" w:rsidRDefault="004E5F41" w:rsidP="004E5F41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4E5F41" w:rsidRDefault="004E5F41" w:rsidP="004E5F41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4E5F41" w:rsidRDefault="004E5F41" w:rsidP="004E5F41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794548">
        <w:rPr>
          <w:rFonts w:ascii="Arial" w:hAnsi="Arial"/>
          <w:sz w:val="40"/>
        </w:rPr>
        <w:t>Miroslava Doležalová, 2012-12-06</w:t>
      </w:r>
    </w:p>
    <w:p w:rsidR="004E5F41" w:rsidRDefault="004E5F41" w:rsidP="004E5F41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07526F">
        <w:rPr>
          <w:rFonts w:ascii="Arial" w:hAnsi="Arial"/>
          <w:b/>
          <w:sz w:val="40"/>
        </w:rPr>
        <w:t>VY_12_INOVACE_05</w:t>
      </w:r>
      <w:r>
        <w:rPr>
          <w:rFonts w:ascii="Arial" w:hAnsi="Arial"/>
          <w:b/>
          <w:sz w:val="40"/>
        </w:rPr>
        <w:t>_DOPRAVNÍ_VÝCHOVA</w:t>
      </w:r>
    </w:p>
    <w:p w:rsidR="004E5F41" w:rsidRDefault="004E5F41" w:rsidP="004E5F41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Chodec</w:t>
      </w:r>
    </w:p>
    <w:p w:rsidR="004E5F41" w:rsidRDefault="004E5F41" w:rsidP="004E5F41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4E5F41" w:rsidRDefault="004E5F41" w:rsidP="004E5F41">
      <w:pPr>
        <w:pStyle w:val="Zkladntext"/>
        <w:rPr>
          <w:rFonts w:ascii="Arial" w:hAnsi="Arial"/>
        </w:rPr>
      </w:pPr>
      <w:r>
        <w:rPr>
          <w:rFonts w:ascii="Arial" w:hAnsi="Arial"/>
        </w:rPr>
        <w:t> </w:t>
      </w: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 w:rsidP="004E5F41">
      <w:pPr>
        <w:pStyle w:val="Zkladntext"/>
        <w:rPr>
          <w:rFonts w:ascii="Arial" w:hAnsi="Arial"/>
        </w:rPr>
      </w:pPr>
    </w:p>
    <w:p w:rsidR="004E5F41" w:rsidRDefault="004E5F41"/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4E5F41" w:rsidTr="004E5F41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217F96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</w:t>
            </w:r>
            <w:proofErr w:type="gramStart"/>
            <w:r>
              <w:rPr>
                <w:rFonts w:ascii="Arial" w:hAnsi="Arial"/>
              </w:rPr>
              <w:t>pro 3.třídu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Spec</w:t>
            </w:r>
            <w:proofErr w:type="spellEnd"/>
            <w:r>
              <w:rPr>
                <w:rFonts w:ascii="Arial" w:hAnsi="Arial"/>
              </w:rPr>
              <w:t>. ZŠ na procvičení pravidel silničního provozu z pohledu chodce</w:t>
            </w:r>
            <w:r w:rsidR="007E2D42">
              <w:rPr>
                <w:rFonts w:ascii="Arial" w:hAnsi="Arial"/>
              </w:rPr>
              <w:t xml:space="preserve">, čtení a </w:t>
            </w:r>
            <w:proofErr w:type="spellStart"/>
            <w:r w:rsidR="007E2D42">
              <w:rPr>
                <w:rFonts w:ascii="Arial" w:hAnsi="Arial"/>
              </w:rPr>
              <w:t>porozměním</w:t>
            </w:r>
            <w:proofErr w:type="spellEnd"/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217F96" w:rsidRDefault="00217F96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Žáci si procvičí důležité zásady chování v silničním provozu. Vymyslí slova od daného počátečního písmene, vyberou správnou odpověď, rozdělí větu na slova.</w:t>
            </w:r>
          </w:p>
          <w:p w:rsidR="00217F96" w:rsidRDefault="00217F96" w:rsidP="00034D9F">
            <w:pPr>
              <w:pStyle w:val="Obsahtabulky"/>
              <w:rPr>
                <w:rFonts w:ascii="Arial" w:hAnsi="Arial"/>
              </w:rPr>
            </w:pP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3D7C9A" w:rsidRDefault="003D7C9A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Chodec, chodník, silnice, vozovka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3960" w:rsidRDefault="00C33960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3D7C9A" w:rsidRDefault="00C33960" w:rsidP="00C33960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Práce ve skupinách</w:t>
            </w:r>
            <w:r w:rsidR="003D7C9A">
              <w:rPr>
                <w:rFonts w:ascii="Arial" w:hAnsi="Arial"/>
              </w:rPr>
              <w:t>, učitel - žák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794548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vzdělávání – 1.stupeň – </w:t>
            </w:r>
            <w:r w:rsidR="00794548">
              <w:rPr>
                <w:rFonts w:ascii="Arial" w:hAnsi="Arial"/>
              </w:rPr>
              <w:t>první</w:t>
            </w:r>
            <w:r>
              <w:rPr>
                <w:rFonts w:ascii="Arial" w:hAnsi="Arial"/>
              </w:rPr>
              <w:t xml:space="preserve"> období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3D7C9A" w:rsidRDefault="003D7C9A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9 let</w:t>
            </w: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</w:tr>
      <w:tr w:rsidR="004E5F41" w:rsidTr="004E5F41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E5F41" w:rsidRDefault="004E5F41" w:rsidP="00034D9F">
            <w:pPr>
              <w:pStyle w:val="Obsahtabulky"/>
              <w:rPr>
                <w:rFonts w:ascii="Arial" w:hAnsi="Arial"/>
              </w:rPr>
            </w:pPr>
          </w:p>
          <w:p w:rsidR="003D7C9A" w:rsidRDefault="003D7C9A" w:rsidP="00034D9F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[</w:t>
            </w:r>
            <w:r>
              <w:rPr>
                <w:rFonts w:ascii="Arial" w:hAnsi="Arial"/>
              </w:rPr>
              <w:t>cit. 2012-12-03</w:t>
            </w:r>
            <w:r>
              <w:rPr>
                <w:rFonts w:ascii="Arial" w:hAnsi="Arial" w:cs="Arial"/>
              </w:rPr>
              <w:t>]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J.Votruba</w:t>
            </w:r>
            <w:proofErr w:type="spellEnd"/>
            <w:r>
              <w:rPr>
                <w:rFonts w:ascii="Arial" w:hAnsi="Arial"/>
              </w:rPr>
              <w:t>-Stůj, pozor, volno (</w:t>
            </w:r>
            <w:proofErr w:type="spellStart"/>
            <w:r>
              <w:rPr>
                <w:rFonts w:ascii="Arial" w:hAnsi="Arial"/>
              </w:rPr>
              <w:t>nakl</w:t>
            </w:r>
            <w:proofErr w:type="spellEnd"/>
            <w:r>
              <w:rPr>
                <w:rFonts w:ascii="Arial" w:hAnsi="Arial"/>
              </w:rPr>
              <w:t>. SPN 1988)</w:t>
            </w:r>
          </w:p>
        </w:tc>
      </w:tr>
    </w:tbl>
    <w:p w:rsidR="004E5F41" w:rsidRDefault="004E5F41" w:rsidP="008438C7">
      <w:pPr>
        <w:rPr>
          <w:rFonts w:ascii="Arial" w:hAnsi="Arial"/>
        </w:rPr>
      </w:pPr>
    </w:p>
    <w:p w:rsidR="00D2163C" w:rsidRPr="008438C7" w:rsidRDefault="008438C7" w:rsidP="008438C7">
      <w:pPr>
        <w:rPr>
          <w:rFonts w:ascii="Arial" w:hAnsi="Arial"/>
        </w:rPr>
      </w:pPr>
      <w:proofErr w:type="gramStart"/>
      <w:r>
        <w:rPr>
          <w:rFonts w:ascii="Arial" w:hAnsi="Arial"/>
        </w:rPr>
        <w:t>1.</w:t>
      </w:r>
      <w:r w:rsidRPr="008438C7">
        <w:rPr>
          <w:rFonts w:ascii="Arial" w:hAnsi="Arial"/>
          <w:u w:val="single"/>
        </w:rPr>
        <w:t>Vymysli</w:t>
      </w:r>
      <w:proofErr w:type="gramEnd"/>
      <w:r w:rsidRPr="008438C7">
        <w:rPr>
          <w:rFonts w:ascii="Arial" w:hAnsi="Arial"/>
          <w:u w:val="single"/>
        </w:rPr>
        <w:t xml:space="preserve"> co nejvíce slov, která začínají písmenem Ch – jako CHODNÍK.</w:t>
      </w:r>
    </w:p>
    <w:p w:rsidR="008438C7" w:rsidRDefault="008438C7" w:rsidP="008438C7">
      <w:pPr>
        <w:rPr>
          <w:rFonts w:ascii="Arial" w:hAnsi="Arial"/>
        </w:rPr>
      </w:pPr>
    </w:p>
    <w:p w:rsidR="00E46069" w:rsidRDefault="008438C7" w:rsidP="008438C7">
      <w:pPr>
        <w:rPr>
          <w:rFonts w:ascii="Arial" w:hAnsi="Arial"/>
        </w:rPr>
      </w:pPr>
      <w:r>
        <w:rPr>
          <w:rFonts w:ascii="Arial" w:hAnsi="Arial"/>
        </w:rPr>
        <w:t>Ch-</w:t>
      </w:r>
      <w:r w:rsidR="00E46069">
        <w:rPr>
          <w:rFonts w:ascii="Arial" w:hAnsi="Arial"/>
        </w:rPr>
        <w:t>___________________________________________________________________</w:t>
      </w:r>
    </w:p>
    <w:p w:rsidR="00E46069" w:rsidRDefault="00E46069" w:rsidP="008438C7">
      <w:pPr>
        <w:rPr>
          <w:rFonts w:ascii="Arial" w:hAnsi="Arial"/>
        </w:rPr>
      </w:pPr>
    </w:p>
    <w:p w:rsidR="00E46069" w:rsidRDefault="00E46069">
      <w:r>
        <w:rPr>
          <w:rFonts w:ascii="Arial" w:hAnsi="Arial"/>
        </w:rPr>
        <w:t>___________________________________________________________________</w:t>
      </w:r>
    </w:p>
    <w:p w:rsidR="00E46069" w:rsidRDefault="00E46069" w:rsidP="008438C7">
      <w:pPr>
        <w:rPr>
          <w:rFonts w:ascii="Arial" w:hAnsi="Arial"/>
        </w:rPr>
      </w:pPr>
    </w:p>
    <w:p w:rsidR="00E46069" w:rsidRDefault="00E46069">
      <w:r>
        <w:rPr>
          <w:rFonts w:ascii="Arial" w:hAnsi="Arial"/>
        </w:rPr>
        <w:t>___________________________________________________________________</w:t>
      </w:r>
    </w:p>
    <w:p w:rsidR="00E46069" w:rsidRDefault="00E46069" w:rsidP="008438C7">
      <w:pPr>
        <w:rPr>
          <w:rFonts w:ascii="Arial" w:hAnsi="Arial"/>
        </w:rPr>
      </w:pPr>
    </w:p>
    <w:p w:rsidR="008438C7" w:rsidRDefault="00E46069" w:rsidP="008438C7">
      <w:pPr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___________________________________________________________________</w:t>
      </w:r>
    </w:p>
    <w:p w:rsidR="008438C7" w:rsidRPr="008438C7" w:rsidRDefault="008438C7" w:rsidP="008438C7">
      <w:pPr>
        <w:rPr>
          <w:rFonts w:ascii="Arial" w:hAnsi="Arial"/>
        </w:rPr>
      </w:pPr>
    </w:p>
    <w:p w:rsidR="00B84CF4" w:rsidRPr="00F15FF7" w:rsidRDefault="00B84CF4" w:rsidP="005E5E8D">
      <w:pPr>
        <w:rPr>
          <w:rFonts w:ascii="Arial" w:hAnsi="Arial"/>
          <w:u w:val="single"/>
        </w:rPr>
      </w:pPr>
    </w:p>
    <w:p w:rsidR="005E5E8D" w:rsidRDefault="005E5E8D" w:rsidP="005E5E8D">
      <w:pPr>
        <w:rPr>
          <w:rFonts w:ascii="Arial" w:hAnsi="Arial"/>
          <w:u w:val="single"/>
        </w:rPr>
      </w:pPr>
      <w:proofErr w:type="gramStart"/>
      <w:r>
        <w:rPr>
          <w:rFonts w:ascii="Arial" w:hAnsi="Arial"/>
        </w:rPr>
        <w:t>2.</w:t>
      </w:r>
      <w:r>
        <w:rPr>
          <w:rFonts w:ascii="Arial" w:hAnsi="Arial"/>
          <w:u w:val="single"/>
        </w:rPr>
        <w:t>Po</w:t>
      </w:r>
      <w:proofErr w:type="gramEnd"/>
      <w:r>
        <w:rPr>
          <w:rFonts w:ascii="Arial" w:hAnsi="Arial"/>
          <w:u w:val="single"/>
        </w:rPr>
        <w:t xml:space="preserve"> které straně chodníku máme správně chodit?</w:t>
      </w:r>
    </w:p>
    <w:p w:rsidR="005E5E8D" w:rsidRDefault="005E5E8D" w:rsidP="005E5E8D">
      <w:pPr>
        <w:rPr>
          <w:rFonts w:ascii="Arial" w:hAnsi="Arial"/>
        </w:rPr>
      </w:pP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>________________________________________</w:t>
      </w:r>
      <w:r w:rsidR="00B84CF4">
        <w:rPr>
          <w:rFonts w:ascii="Arial" w:hAnsi="Arial"/>
        </w:rPr>
        <w:t>___________________________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5E5E8D" w:rsidRDefault="005E5E8D" w:rsidP="005E5E8D">
      <w:pPr>
        <w:rPr>
          <w:rFonts w:ascii="Arial" w:hAnsi="Arial"/>
        </w:rPr>
      </w:pPr>
    </w:p>
    <w:p w:rsidR="005E5E8D" w:rsidRDefault="005E5E8D" w:rsidP="005E5E8D">
      <w:pPr>
        <w:rPr>
          <w:rFonts w:ascii="Arial" w:hAnsi="Arial"/>
          <w:u w:val="single"/>
        </w:rPr>
      </w:pPr>
      <w:proofErr w:type="gramStart"/>
      <w:r>
        <w:rPr>
          <w:rFonts w:ascii="Arial" w:hAnsi="Arial"/>
        </w:rPr>
        <w:t>3.</w:t>
      </w:r>
      <w:r>
        <w:rPr>
          <w:rFonts w:ascii="Arial" w:hAnsi="Arial"/>
          <w:u w:val="single"/>
        </w:rPr>
        <w:t>Vyber</w:t>
      </w:r>
      <w:proofErr w:type="gramEnd"/>
      <w:r>
        <w:rPr>
          <w:rFonts w:ascii="Arial" w:hAnsi="Arial"/>
          <w:u w:val="single"/>
        </w:rPr>
        <w:t xml:space="preserve"> správnou odpověď!</w:t>
      </w:r>
    </w:p>
    <w:p w:rsidR="005E5E8D" w:rsidRDefault="005E5E8D" w:rsidP="005E5E8D">
      <w:pPr>
        <w:rPr>
          <w:rFonts w:ascii="Arial" w:hAnsi="Arial"/>
          <w:u w:val="single"/>
        </w:rPr>
      </w:pPr>
    </w:p>
    <w:p w:rsidR="005E5E8D" w:rsidRDefault="005E5E8D" w:rsidP="005E5E8D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Před přecházením silnice 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se</w:t>
      </w:r>
      <w:proofErr w:type="gramEnd"/>
      <w:r>
        <w:rPr>
          <w:rFonts w:ascii="Arial" w:hAnsi="Arial"/>
        </w:rPr>
        <w:t xml:space="preserve"> učešu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se</w:t>
      </w:r>
      <w:proofErr w:type="gramEnd"/>
      <w:r>
        <w:rPr>
          <w:rFonts w:ascii="Arial" w:hAnsi="Arial"/>
        </w:rPr>
        <w:t xml:space="preserve"> zastavím a pečlivě rozhlédnu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si</w:t>
      </w:r>
      <w:proofErr w:type="gramEnd"/>
      <w:r>
        <w:rPr>
          <w:rFonts w:ascii="Arial" w:hAnsi="Arial"/>
        </w:rPr>
        <w:t xml:space="preserve"> zavážu tkaničky</w:t>
      </w:r>
    </w:p>
    <w:p w:rsidR="005E5E8D" w:rsidRDefault="005E5E8D" w:rsidP="005E5E8D">
      <w:pPr>
        <w:rPr>
          <w:rFonts w:ascii="Arial" w:hAnsi="Arial"/>
        </w:rPr>
      </w:pPr>
    </w:p>
    <w:p w:rsidR="005E5E8D" w:rsidRDefault="005E5E8D" w:rsidP="005E5E8D">
      <w:pPr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Po silnici chodím 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>- vždy vlevo</w:t>
      </w:r>
    </w:p>
    <w:p w:rsidR="00217F96" w:rsidRDefault="00217F96" w:rsidP="005E5E8D">
      <w:pPr>
        <w:rPr>
          <w:rFonts w:ascii="Arial" w:hAnsi="Arial"/>
        </w:rPr>
      </w:pPr>
      <w:r>
        <w:rPr>
          <w:rFonts w:ascii="Arial" w:hAnsi="Arial"/>
        </w:rPr>
        <w:t>-kde chci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>-10 minut vlevo a 10 minut vpravo</w:t>
      </w:r>
    </w:p>
    <w:p w:rsidR="005E5E8D" w:rsidRDefault="005E5E8D" w:rsidP="005E5E8D">
      <w:pPr>
        <w:rPr>
          <w:rFonts w:ascii="Arial" w:hAnsi="Arial"/>
        </w:rPr>
      </w:pPr>
    </w:p>
    <w:p w:rsidR="005E5E8D" w:rsidRDefault="00217F96" w:rsidP="00217F96">
      <w:pPr>
        <w:pStyle w:val="Odstavecseseznamem"/>
        <w:numPr>
          <w:ilvl w:val="0"/>
          <w:numId w:val="1"/>
        </w:numPr>
        <w:rPr>
          <w:rFonts w:ascii="Arial" w:hAnsi="Arial"/>
        </w:rPr>
      </w:pPr>
      <w:r w:rsidRPr="00217F96">
        <w:rPr>
          <w:rFonts w:ascii="Arial" w:hAnsi="Arial"/>
        </w:rPr>
        <w:t>Na chodníku</w:t>
      </w:r>
    </w:p>
    <w:p w:rsidR="00217F96" w:rsidRDefault="00217F96" w:rsidP="00217F96">
      <w:pPr>
        <w:rPr>
          <w:rFonts w:ascii="Arial" w:hAnsi="Arial"/>
        </w:rPr>
      </w:pPr>
      <w:r>
        <w:rPr>
          <w:rFonts w:ascii="Arial" w:hAnsi="Arial"/>
        </w:rPr>
        <w:t>-nesmím jet na kolečkových</w:t>
      </w:r>
    </w:p>
    <w:p w:rsidR="00217F96" w:rsidRDefault="00217F96" w:rsidP="00217F96">
      <w:pPr>
        <w:rPr>
          <w:rFonts w:ascii="Arial" w:hAnsi="Arial"/>
        </w:rPr>
      </w:pPr>
      <w:r>
        <w:rPr>
          <w:rFonts w:ascii="Arial" w:hAnsi="Arial"/>
        </w:rPr>
        <w:t>-nesmím běhat</w:t>
      </w:r>
    </w:p>
    <w:p w:rsidR="00217F96" w:rsidRPr="00217F96" w:rsidRDefault="00217F96" w:rsidP="00217F96">
      <w:pPr>
        <w:rPr>
          <w:rFonts w:ascii="Arial" w:hAnsi="Arial"/>
        </w:rPr>
      </w:pPr>
      <w:r>
        <w:rPr>
          <w:rFonts w:ascii="Arial" w:hAnsi="Arial"/>
        </w:rPr>
        <w:t>-</w:t>
      </w:r>
      <w:proofErr w:type="gramStart"/>
      <w:r>
        <w:rPr>
          <w:rFonts w:ascii="Arial" w:hAnsi="Arial"/>
        </w:rPr>
        <w:t>si</w:t>
      </w:r>
      <w:proofErr w:type="gramEnd"/>
      <w:r>
        <w:rPr>
          <w:rFonts w:ascii="Arial" w:hAnsi="Arial"/>
        </w:rPr>
        <w:t xml:space="preserve"> nehraji</w:t>
      </w:r>
    </w:p>
    <w:p w:rsidR="005E5E8D" w:rsidRDefault="005E5E8D" w:rsidP="005E5E8D">
      <w:pPr>
        <w:rPr>
          <w:rFonts w:ascii="Arial" w:hAnsi="Arial"/>
        </w:rPr>
      </w:pPr>
    </w:p>
    <w:p w:rsidR="005E5E8D" w:rsidRDefault="005E5E8D" w:rsidP="005E5E8D">
      <w:pPr>
        <w:numPr>
          <w:ilvl w:val="0"/>
          <w:numId w:val="4"/>
        </w:numPr>
        <w:rPr>
          <w:rFonts w:ascii="Arial" w:hAnsi="Arial"/>
        </w:rPr>
      </w:pPr>
      <w:r>
        <w:rPr>
          <w:rFonts w:ascii="Arial" w:hAnsi="Arial"/>
        </w:rPr>
        <w:t>Cestu do školy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>- neznám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>- běžím co nejrychleji</w:t>
      </w:r>
    </w:p>
    <w:p w:rsidR="005E5E8D" w:rsidRDefault="005E5E8D" w:rsidP="005E5E8D">
      <w:pPr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se</w:t>
      </w:r>
      <w:proofErr w:type="gramEnd"/>
      <w:r>
        <w:rPr>
          <w:rFonts w:ascii="Arial" w:hAnsi="Arial"/>
        </w:rPr>
        <w:t xml:space="preserve"> naučím bezpečně projít</w:t>
      </w:r>
    </w:p>
    <w:p w:rsidR="006C2F0F" w:rsidRDefault="006C2F0F"/>
    <w:p w:rsidR="00D2163C" w:rsidRDefault="00D2163C"/>
    <w:p w:rsidR="00D2163C" w:rsidRDefault="00D2163C" w:rsidP="00D2163C">
      <w:pPr>
        <w:rPr>
          <w:rFonts w:ascii="Arial" w:hAnsi="Arial"/>
          <w:u w:val="single"/>
        </w:rPr>
      </w:pPr>
      <w:proofErr w:type="gramStart"/>
      <w:r>
        <w:rPr>
          <w:rFonts w:ascii="Arial" w:hAnsi="Arial"/>
        </w:rPr>
        <w:t>4..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u w:val="single"/>
        </w:rPr>
        <w:t>Rozděl věty na slova a do závorky napiš jejich počet:</w:t>
      </w:r>
    </w:p>
    <w:p w:rsidR="00D2163C" w:rsidRDefault="00D2163C" w:rsidP="00D2163C">
      <w:pPr>
        <w:rPr>
          <w:rFonts w:ascii="Arial" w:hAnsi="Arial"/>
          <w:u w:val="single"/>
        </w:rPr>
      </w:pPr>
    </w:p>
    <w:p w:rsidR="00D2163C" w:rsidRDefault="00D2163C" w:rsidP="00D2163C">
      <w:pPr>
        <w:rPr>
          <w:rFonts w:ascii="Arial" w:hAnsi="Arial"/>
        </w:rPr>
      </w:pPr>
      <w:proofErr w:type="spellStart"/>
      <w:r w:rsidRPr="000925C8">
        <w:rPr>
          <w:rFonts w:ascii="Arial" w:hAnsi="Arial"/>
        </w:rPr>
        <w:t>Vozovkapatřívozidlůmachodníkchodcům</w:t>
      </w:r>
      <w:proofErr w:type="spellEnd"/>
      <w:r w:rsidRPr="000925C8">
        <w:rPr>
          <w:rFonts w:ascii="Arial" w:hAnsi="Arial"/>
        </w:rPr>
        <w:t>.</w:t>
      </w:r>
      <w:r>
        <w:rPr>
          <w:rFonts w:ascii="Arial" w:hAnsi="Arial"/>
        </w:rPr>
        <w:tab/>
        <w:t>(</w:t>
      </w:r>
      <w:r>
        <w:rPr>
          <w:rFonts w:ascii="Arial" w:hAnsi="Arial"/>
        </w:rPr>
        <w:tab/>
        <w:t>)</w:t>
      </w:r>
    </w:p>
    <w:p w:rsidR="00D2163C" w:rsidRDefault="00D2163C" w:rsidP="00D2163C">
      <w:pPr>
        <w:rPr>
          <w:rFonts w:ascii="Arial" w:hAnsi="Arial"/>
        </w:rPr>
      </w:pP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>Všichniúčastnícisilničníhoprovozusemusíříditpravidlysilničníhoprovozu.</w:t>
      </w:r>
      <w:r>
        <w:rPr>
          <w:rFonts w:ascii="Arial" w:hAnsi="Arial"/>
        </w:rPr>
        <w:tab/>
        <w:t>(</w:t>
      </w:r>
      <w:r>
        <w:rPr>
          <w:rFonts w:ascii="Arial" w:hAnsi="Arial"/>
        </w:rPr>
        <w:tab/>
        <w:t>)</w:t>
      </w:r>
    </w:p>
    <w:p w:rsidR="003B0A61" w:rsidRDefault="003B0A61" w:rsidP="00D2163C">
      <w:pPr>
        <w:rPr>
          <w:rFonts w:ascii="Arial" w:hAnsi="Arial"/>
        </w:rPr>
      </w:pPr>
    </w:p>
    <w:p w:rsidR="003B0A61" w:rsidRDefault="008438C7" w:rsidP="00D2163C">
      <w:pPr>
        <w:rPr>
          <w:rFonts w:ascii="Arial" w:hAnsi="Arial"/>
        </w:rPr>
      </w:pPr>
      <w:proofErr w:type="spellStart"/>
      <w:r>
        <w:rPr>
          <w:rFonts w:ascii="Arial" w:hAnsi="Arial"/>
        </w:rPr>
        <w:t>CestoudoškolypřecházíAnežkaulicinastejnémmístěkaždýden</w:t>
      </w:r>
      <w:proofErr w:type="spellEnd"/>
      <w:r>
        <w:rPr>
          <w:rFonts w:ascii="Arial" w:hAnsi="Arial"/>
        </w:rPr>
        <w:t>.</w:t>
      </w:r>
      <w:r>
        <w:rPr>
          <w:rFonts w:ascii="Arial" w:hAnsi="Arial"/>
        </w:rPr>
        <w:tab/>
        <w:t>(</w:t>
      </w:r>
      <w:r>
        <w:rPr>
          <w:rFonts w:ascii="Arial" w:hAnsi="Arial"/>
        </w:rPr>
        <w:tab/>
        <w:t>)</w:t>
      </w:r>
    </w:p>
    <w:p w:rsidR="00D2163C" w:rsidRDefault="00D2163C" w:rsidP="00D2163C">
      <w:pPr>
        <w:rPr>
          <w:rFonts w:ascii="Arial" w:hAnsi="Arial"/>
        </w:rPr>
      </w:pPr>
    </w:p>
    <w:p w:rsidR="00217F96" w:rsidRDefault="00217F96" w:rsidP="00D2163C">
      <w:pPr>
        <w:rPr>
          <w:rFonts w:ascii="Arial" w:hAnsi="Arial"/>
        </w:rPr>
      </w:pPr>
    </w:p>
    <w:p w:rsidR="00D2163C" w:rsidRDefault="00D2163C" w:rsidP="00D2163C">
      <w:pPr>
        <w:rPr>
          <w:rFonts w:ascii="Arial" w:hAnsi="Arial"/>
        </w:rPr>
      </w:pPr>
    </w:p>
    <w:p w:rsidR="00E46069" w:rsidRPr="008438C7" w:rsidRDefault="00E46069" w:rsidP="00E46069">
      <w:pPr>
        <w:rPr>
          <w:rFonts w:ascii="Arial" w:hAnsi="Arial"/>
        </w:rPr>
      </w:pPr>
      <w:proofErr w:type="gramStart"/>
      <w:r>
        <w:rPr>
          <w:rFonts w:ascii="Arial" w:hAnsi="Arial"/>
        </w:rPr>
        <w:t>1.</w:t>
      </w:r>
      <w:r w:rsidRPr="008438C7">
        <w:rPr>
          <w:rFonts w:ascii="Arial" w:hAnsi="Arial"/>
          <w:u w:val="single"/>
        </w:rPr>
        <w:t>Vymysli</w:t>
      </w:r>
      <w:proofErr w:type="gramEnd"/>
      <w:r w:rsidRPr="008438C7">
        <w:rPr>
          <w:rFonts w:ascii="Arial" w:hAnsi="Arial"/>
          <w:u w:val="single"/>
        </w:rPr>
        <w:t xml:space="preserve"> co nejvíce slov, která začínají písmenem Ch – jako CHODNÍK.</w:t>
      </w:r>
    </w:p>
    <w:p w:rsidR="00E46069" w:rsidRDefault="00E46069" w:rsidP="00E46069">
      <w:pPr>
        <w:rPr>
          <w:rFonts w:ascii="Arial" w:hAnsi="Arial"/>
        </w:rPr>
      </w:pPr>
    </w:p>
    <w:p w:rsidR="004E5F41" w:rsidRDefault="00E46069" w:rsidP="00E46069">
      <w:pPr>
        <w:rPr>
          <w:rFonts w:ascii="Arial" w:hAnsi="Arial"/>
        </w:rPr>
      </w:pPr>
      <w:r>
        <w:rPr>
          <w:rFonts w:ascii="Arial" w:hAnsi="Arial"/>
        </w:rPr>
        <w:t>Ch-</w:t>
      </w:r>
      <w:r w:rsidRPr="004E5F41">
        <w:rPr>
          <w:rFonts w:ascii="Arial" w:hAnsi="Arial"/>
          <w:color w:val="C00000"/>
          <w:u w:val="single"/>
        </w:rPr>
        <w:t>______</w:t>
      </w:r>
      <w:r w:rsidR="004E5F41" w:rsidRPr="004E5F41">
        <w:rPr>
          <w:rFonts w:ascii="Arial" w:hAnsi="Arial"/>
          <w:color w:val="C00000"/>
          <w:u w:val="single"/>
        </w:rPr>
        <w:t xml:space="preserve">chobotnice, chlupatý, chlap, chechtat, chocholouš, chalupa, chata, </w:t>
      </w:r>
    </w:p>
    <w:p w:rsidR="004E5F41" w:rsidRDefault="004E5F41" w:rsidP="00E46069">
      <w:pPr>
        <w:rPr>
          <w:rFonts w:ascii="Arial" w:hAnsi="Arial"/>
        </w:rPr>
      </w:pPr>
    </w:p>
    <w:p w:rsidR="00E46069" w:rsidRDefault="004E5F41" w:rsidP="00E46069">
      <w:pPr>
        <w:rPr>
          <w:rFonts w:ascii="Arial" w:hAnsi="Arial"/>
        </w:rPr>
      </w:pPr>
      <w:r>
        <w:rPr>
          <w:rFonts w:ascii="Arial" w:hAnsi="Arial"/>
        </w:rPr>
        <w:t>…</w:t>
      </w:r>
      <w:r w:rsidR="00E46069">
        <w:rPr>
          <w:rFonts w:ascii="Arial" w:hAnsi="Arial"/>
        </w:rPr>
        <w:t>_____________________________________________________________</w:t>
      </w:r>
    </w:p>
    <w:p w:rsidR="00E46069" w:rsidRDefault="00E46069" w:rsidP="00E46069">
      <w:pPr>
        <w:rPr>
          <w:rFonts w:ascii="Arial" w:hAnsi="Arial"/>
        </w:rPr>
      </w:pPr>
    </w:p>
    <w:p w:rsidR="00E46069" w:rsidRDefault="00E46069" w:rsidP="00E46069">
      <w:r>
        <w:rPr>
          <w:rFonts w:ascii="Arial" w:hAnsi="Arial"/>
        </w:rPr>
        <w:t>___________________________________________________________________</w:t>
      </w:r>
    </w:p>
    <w:p w:rsidR="00E46069" w:rsidRDefault="00E46069" w:rsidP="00E46069">
      <w:pPr>
        <w:rPr>
          <w:rFonts w:ascii="Arial" w:hAnsi="Arial"/>
        </w:rPr>
      </w:pPr>
    </w:p>
    <w:p w:rsidR="00E46069" w:rsidRDefault="00E46069" w:rsidP="00E46069">
      <w:r>
        <w:rPr>
          <w:rFonts w:ascii="Arial" w:hAnsi="Arial"/>
        </w:rPr>
        <w:t>___________________________________________________________________</w:t>
      </w:r>
    </w:p>
    <w:p w:rsidR="00E46069" w:rsidRPr="008438C7" w:rsidRDefault="00E46069" w:rsidP="00E46069">
      <w:pPr>
        <w:rPr>
          <w:rFonts w:ascii="Arial" w:hAnsi="Arial"/>
        </w:rPr>
      </w:pPr>
    </w:p>
    <w:p w:rsidR="00D2163C" w:rsidRDefault="00D2163C" w:rsidP="00D2163C">
      <w:pPr>
        <w:rPr>
          <w:rFonts w:ascii="Arial" w:hAnsi="Arial"/>
        </w:rPr>
      </w:pPr>
    </w:p>
    <w:p w:rsidR="00D2163C" w:rsidRDefault="00D2163C" w:rsidP="00D2163C">
      <w:pPr>
        <w:rPr>
          <w:rFonts w:ascii="Arial" w:hAnsi="Arial"/>
          <w:u w:val="single"/>
        </w:rPr>
      </w:pPr>
      <w:proofErr w:type="gramStart"/>
      <w:r>
        <w:rPr>
          <w:rFonts w:ascii="Arial" w:hAnsi="Arial"/>
        </w:rPr>
        <w:t>2.</w:t>
      </w:r>
      <w:r>
        <w:rPr>
          <w:rFonts w:ascii="Arial" w:hAnsi="Arial"/>
          <w:u w:val="single"/>
        </w:rPr>
        <w:t>Po</w:t>
      </w:r>
      <w:proofErr w:type="gramEnd"/>
      <w:r>
        <w:rPr>
          <w:rFonts w:ascii="Arial" w:hAnsi="Arial"/>
          <w:u w:val="single"/>
        </w:rPr>
        <w:t xml:space="preserve"> které straně chodníku máme správně chodit?</w:t>
      </w:r>
    </w:p>
    <w:p w:rsidR="00D2163C" w:rsidRDefault="00D2163C" w:rsidP="00D2163C">
      <w:pPr>
        <w:rPr>
          <w:rFonts w:ascii="Arial" w:hAnsi="Arial"/>
        </w:rPr>
      </w:pP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>___________</w:t>
      </w:r>
      <w:r>
        <w:rPr>
          <w:rFonts w:ascii="Arial" w:hAnsi="Arial"/>
          <w:color w:val="FF0000"/>
        </w:rPr>
        <w:t>VPRAVO</w:t>
      </w:r>
      <w:r>
        <w:rPr>
          <w:rFonts w:ascii="Arial" w:hAnsi="Arial"/>
        </w:rPr>
        <w:t>_________________________________________________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D2163C" w:rsidRDefault="00D2163C" w:rsidP="00D2163C">
      <w:pPr>
        <w:rPr>
          <w:rFonts w:ascii="Arial" w:hAnsi="Arial"/>
        </w:rPr>
      </w:pPr>
    </w:p>
    <w:p w:rsidR="00D2163C" w:rsidRDefault="00D2163C" w:rsidP="00D2163C">
      <w:pPr>
        <w:rPr>
          <w:rFonts w:ascii="Arial" w:hAnsi="Arial"/>
          <w:u w:val="single"/>
        </w:rPr>
      </w:pPr>
      <w:proofErr w:type="gramStart"/>
      <w:r>
        <w:rPr>
          <w:rFonts w:ascii="Arial" w:hAnsi="Arial"/>
        </w:rPr>
        <w:t>3.</w:t>
      </w:r>
      <w:r>
        <w:rPr>
          <w:rFonts w:ascii="Arial" w:hAnsi="Arial"/>
          <w:u w:val="single"/>
        </w:rPr>
        <w:t>Vyber</w:t>
      </w:r>
      <w:proofErr w:type="gramEnd"/>
      <w:r>
        <w:rPr>
          <w:rFonts w:ascii="Arial" w:hAnsi="Arial"/>
          <w:u w:val="single"/>
        </w:rPr>
        <w:t xml:space="preserve"> správnou odpověď!</w:t>
      </w:r>
    </w:p>
    <w:p w:rsidR="00D2163C" w:rsidRDefault="00D2163C" w:rsidP="00D2163C">
      <w:pPr>
        <w:rPr>
          <w:rFonts w:ascii="Arial" w:hAnsi="Arial"/>
          <w:u w:val="single"/>
        </w:rPr>
      </w:pPr>
    </w:p>
    <w:p w:rsidR="00D2163C" w:rsidRDefault="00D2163C" w:rsidP="00D2163C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Před přecházením silnice 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se</w:t>
      </w:r>
      <w:proofErr w:type="gramEnd"/>
      <w:r>
        <w:rPr>
          <w:rFonts w:ascii="Arial" w:hAnsi="Arial"/>
        </w:rPr>
        <w:t xml:space="preserve"> učešu</w:t>
      </w:r>
    </w:p>
    <w:p w:rsidR="00D2163C" w:rsidRPr="0053277D" w:rsidRDefault="00D2163C" w:rsidP="00D2163C">
      <w:pPr>
        <w:rPr>
          <w:rFonts w:ascii="Arial" w:hAnsi="Arial"/>
        </w:rPr>
      </w:pPr>
      <w:r>
        <w:rPr>
          <w:rFonts w:ascii="Arial" w:hAnsi="Arial"/>
          <w:color w:val="FF0000"/>
        </w:rPr>
        <w:t xml:space="preserve">- </w:t>
      </w:r>
      <w:proofErr w:type="gramStart"/>
      <w:r>
        <w:rPr>
          <w:rFonts w:ascii="Arial" w:hAnsi="Arial"/>
          <w:color w:val="FF0000"/>
        </w:rPr>
        <w:t>se</w:t>
      </w:r>
      <w:proofErr w:type="gramEnd"/>
      <w:r>
        <w:rPr>
          <w:rFonts w:ascii="Arial" w:hAnsi="Arial"/>
          <w:color w:val="FF0000"/>
        </w:rPr>
        <w:t xml:space="preserve"> zastavím a pečlivě rozhlédnu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 xml:space="preserve">- </w:t>
      </w:r>
      <w:proofErr w:type="gramStart"/>
      <w:r>
        <w:rPr>
          <w:rFonts w:ascii="Arial" w:hAnsi="Arial"/>
        </w:rPr>
        <w:t>si</w:t>
      </w:r>
      <w:proofErr w:type="gramEnd"/>
      <w:r>
        <w:rPr>
          <w:rFonts w:ascii="Arial" w:hAnsi="Arial"/>
        </w:rPr>
        <w:t xml:space="preserve"> zavážu tkaničky</w:t>
      </w:r>
    </w:p>
    <w:p w:rsidR="00D2163C" w:rsidRDefault="00D2163C" w:rsidP="00D2163C">
      <w:pPr>
        <w:rPr>
          <w:rFonts w:ascii="Arial" w:hAnsi="Arial"/>
        </w:rPr>
      </w:pPr>
    </w:p>
    <w:p w:rsidR="00D2163C" w:rsidRDefault="00D2163C" w:rsidP="00D2163C">
      <w:pPr>
        <w:numPr>
          <w:ilvl w:val="0"/>
          <w:numId w:val="5"/>
        </w:numPr>
        <w:rPr>
          <w:rFonts w:ascii="Arial" w:hAnsi="Arial"/>
        </w:rPr>
      </w:pPr>
      <w:r>
        <w:rPr>
          <w:rFonts w:ascii="Arial" w:hAnsi="Arial"/>
        </w:rPr>
        <w:t xml:space="preserve">Po silnici chodím </w:t>
      </w:r>
    </w:p>
    <w:p w:rsidR="00D2163C" w:rsidRDefault="00D2163C" w:rsidP="00D2163C">
      <w:pPr>
        <w:rPr>
          <w:rFonts w:ascii="Arial" w:hAnsi="Arial"/>
          <w:color w:val="FF0000"/>
        </w:rPr>
      </w:pPr>
      <w:r>
        <w:rPr>
          <w:rFonts w:ascii="Arial" w:hAnsi="Arial"/>
          <w:color w:val="FF0000"/>
        </w:rPr>
        <w:t>- vždy vlevo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>- kde chci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>-10 minut vlevo a 10 minut vpravo</w:t>
      </w:r>
    </w:p>
    <w:p w:rsidR="00D2163C" w:rsidRDefault="00D2163C" w:rsidP="00D2163C">
      <w:pPr>
        <w:rPr>
          <w:rFonts w:ascii="Arial" w:hAnsi="Arial"/>
        </w:rPr>
      </w:pPr>
    </w:p>
    <w:p w:rsidR="00217F96" w:rsidRDefault="00217F96" w:rsidP="00217F96">
      <w:pPr>
        <w:pStyle w:val="Odstavecseseznamem"/>
        <w:numPr>
          <w:ilvl w:val="0"/>
          <w:numId w:val="1"/>
        </w:numPr>
        <w:rPr>
          <w:rFonts w:ascii="Arial" w:hAnsi="Arial"/>
        </w:rPr>
      </w:pPr>
      <w:r w:rsidRPr="00217F96">
        <w:rPr>
          <w:rFonts w:ascii="Arial" w:hAnsi="Arial"/>
        </w:rPr>
        <w:t>Na chodníku</w:t>
      </w:r>
    </w:p>
    <w:p w:rsidR="00217F96" w:rsidRDefault="00217F96" w:rsidP="00217F96">
      <w:pPr>
        <w:rPr>
          <w:rFonts w:ascii="Arial" w:hAnsi="Arial"/>
        </w:rPr>
      </w:pPr>
      <w:r>
        <w:rPr>
          <w:rFonts w:ascii="Arial" w:hAnsi="Arial"/>
        </w:rPr>
        <w:t>-nesmím jet na kolečkových</w:t>
      </w:r>
    </w:p>
    <w:p w:rsidR="00217F96" w:rsidRDefault="00217F96" w:rsidP="00217F96">
      <w:pPr>
        <w:rPr>
          <w:rFonts w:ascii="Arial" w:hAnsi="Arial"/>
        </w:rPr>
      </w:pPr>
      <w:r>
        <w:rPr>
          <w:rFonts w:ascii="Arial" w:hAnsi="Arial"/>
        </w:rPr>
        <w:t>-nesmím běhat</w:t>
      </w:r>
    </w:p>
    <w:p w:rsidR="00217F96" w:rsidRPr="003D7C9A" w:rsidRDefault="00217F96" w:rsidP="00217F96">
      <w:pPr>
        <w:rPr>
          <w:rFonts w:ascii="Arial" w:hAnsi="Arial"/>
          <w:color w:val="FF0000"/>
        </w:rPr>
      </w:pPr>
      <w:r w:rsidRPr="003D7C9A">
        <w:rPr>
          <w:rFonts w:ascii="Arial" w:hAnsi="Arial"/>
          <w:color w:val="FF0000"/>
        </w:rPr>
        <w:t>-</w:t>
      </w:r>
      <w:proofErr w:type="gramStart"/>
      <w:r w:rsidRPr="003D7C9A">
        <w:rPr>
          <w:rFonts w:ascii="Arial" w:hAnsi="Arial"/>
          <w:color w:val="FF0000"/>
        </w:rPr>
        <w:t>si</w:t>
      </w:r>
      <w:proofErr w:type="gramEnd"/>
      <w:r w:rsidRPr="003D7C9A">
        <w:rPr>
          <w:rFonts w:ascii="Arial" w:hAnsi="Arial"/>
          <w:color w:val="FF0000"/>
        </w:rPr>
        <w:t xml:space="preserve"> nehraji</w:t>
      </w:r>
    </w:p>
    <w:p w:rsidR="00D2163C" w:rsidRDefault="00D2163C" w:rsidP="00D2163C">
      <w:pPr>
        <w:rPr>
          <w:rFonts w:ascii="Arial" w:hAnsi="Arial"/>
        </w:rPr>
      </w:pPr>
    </w:p>
    <w:p w:rsidR="00D2163C" w:rsidRPr="0053277D" w:rsidRDefault="00D2163C" w:rsidP="00D2163C">
      <w:pPr>
        <w:numPr>
          <w:ilvl w:val="0"/>
          <w:numId w:val="7"/>
        </w:numPr>
        <w:rPr>
          <w:rFonts w:ascii="Arial" w:hAnsi="Arial"/>
        </w:rPr>
      </w:pPr>
      <w:r>
        <w:rPr>
          <w:rFonts w:ascii="Arial" w:hAnsi="Arial"/>
        </w:rPr>
        <w:t>Cestu do školy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>- neznám</w:t>
      </w:r>
    </w:p>
    <w:p w:rsidR="00D2163C" w:rsidRDefault="00D2163C" w:rsidP="00D2163C">
      <w:pPr>
        <w:rPr>
          <w:rFonts w:ascii="Arial" w:hAnsi="Arial"/>
        </w:rPr>
      </w:pPr>
      <w:r>
        <w:rPr>
          <w:rFonts w:ascii="Arial" w:hAnsi="Arial"/>
        </w:rPr>
        <w:t>- běžím co nejrychleji</w:t>
      </w:r>
    </w:p>
    <w:p w:rsidR="00D2163C" w:rsidRDefault="00D2163C" w:rsidP="00D2163C">
      <w:pPr>
        <w:rPr>
          <w:rFonts w:ascii="Arial" w:hAnsi="Arial"/>
          <w:color w:val="FF0000"/>
        </w:rPr>
      </w:pPr>
      <w:r>
        <w:rPr>
          <w:rFonts w:ascii="Arial" w:hAnsi="Arial"/>
          <w:color w:val="FF0000"/>
        </w:rPr>
        <w:t xml:space="preserve">- </w:t>
      </w:r>
      <w:proofErr w:type="gramStart"/>
      <w:r>
        <w:rPr>
          <w:rFonts w:ascii="Arial" w:hAnsi="Arial"/>
          <w:color w:val="FF0000"/>
        </w:rPr>
        <w:t>se</w:t>
      </w:r>
      <w:proofErr w:type="gramEnd"/>
      <w:r>
        <w:rPr>
          <w:rFonts w:ascii="Arial" w:hAnsi="Arial"/>
          <w:color w:val="FF0000"/>
        </w:rPr>
        <w:t xml:space="preserve"> naučím bezpečně projít</w:t>
      </w:r>
    </w:p>
    <w:p w:rsidR="00D2163C" w:rsidRDefault="00D2163C" w:rsidP="00D2163C">
      <w:pPr>
        <w:rPr>
          <w:rFonts w:ascii="Arial" w:hAnsi="Arial"/>
          <w:color w:val="FF0000"/>
        </w:rPr>
      </w:pPr>
    </w:p>
    <w:p w:rsidR="00E46069" w:rsidRDefault="00E46069" w:rsidP="00E46069">
      <w:pPr>
        <w:rPr>
          <w:rFonts w:ascii="Arial" w:hAnsi="Arial"/>
          <w:u w:val="single"/>
        </w:rPr>
      </w:pPr>
      <w:proofErr w:type="gramStart"/>
      <w:r>
        <w:rPr>
          <w:rFonts w:ascii="Arial" w:hAnsi="Arial"/>
        </w:rPr>
        <w:t>4..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u w:val="single"/>
        </w:rPr>
        <w:t>Rozděl věty na slova a do závorky napiš jejich počet:</w:t>
      </w:r>
    </w:p>
    <w:p w:rsidR="00E46069" w:rsidRDefault="00E46069" w:rsidP="00E46069">
      <w:pPr>
        <w:rPr>
          <w:rFonts w:ascii="Arial" w:hAnsi="Arial"/>
          <w:u w:val="single"/>
        </w:rPr>
      </w:pPr>
    </w:p>
    <w:p w:rsidR="00E46069" w:rsidRDefault="00E46069" w:rsidP="00E46069">
      <w:pPr>
        <w:rPr>
          <w:rFonts w:ascii="Arial" w:hAnsi="Arial"/>
        </w:rPr>
      </w:pPr>
      <w:proofErr w:type="gramStart"/>
      <w:r w:rsidRPr="000925C8">
        <w:rPr>
          <w:rFonts w:ascii="Arial" w:hAnsi="Arial"/>
        </w:rPr>
        <w:t>Vozovka</w:t>
      </w:r>
      <w:r w:rsidRPr="00E46069">
        <w:rPr>
          <w:rFonts w:ascii="Arial" w:hAnsi="Arial"/>
          <w:color w:val="C00000"/>
        </w:rPr>
        <w:t>/</w:t>
      </w:r>
      <w:r w:rsidRPr="000925C8">
        <w:rPr>
          <w:rFonts w:ascii="Arial" w:hAnsi="Arial"/>
        </w:rPr>
        <w:t>patří</w:t>
      </w:r>
      <w:r w:rsidRPr="00E46069">
        <w:rPr>
          <w:rFonts w:ascii="Arial" w:hAnsi="Arial"/>
          <w:color w:val="C00000"/>
        </w:rPr>
        <w:t>/</w:t>
      </w:r>
      <w:r w:rsidRPr="000925C8">
        <w:rPr>
          <w:rFonts w:ascii="Arial" w:hAnsi="Arial"/>
        </w:rPr>
        <w:t>vozidlům</w:t>
      </w:r>
      <w:r w:rsidRPr="00E46069">
        <w:rPr>
          <w:rFonts w:ascii="Arial" w:hAnsi="Arial"/>
          <w:color w:val="C00000"/>
        </w:rPr>
        <w:t>/</w:t>
      </w:r>
      <w:r w:rsidRPr="000925C8">
        <w:rPr>
          <w:rFonts w:ascii="Arial" w:hAnsi="Arial"/>
        </w:rPr>
        <w:t>a</w:t>
      </w:r>
      <w:r w:rsidRPr="00E46069">
        <w:rPr>
          <w:rFonts w:ascii="Arial" w:hAnsi="Arial"/>
          <w:color w:val="C00000"/>
        </w:rPr>
        <w:t>/</w:t>
      </w:r>
      <w:r w:rsidRPr="000925C8">
        <w:rPr>
          <w:rFonts w:ascii="Arial" w:hAnsi="Arial"/>
        </w:rPr>
        <w:t>chodník</w:t>
      </w:r>
      <w:r w:rsidRPr="00E46069">
        <w:rPr>
          <w:rFonts w:ascii="Arial" w:hAnsi="Arial"/>
          <w:color w:val="C00000"/>
        </w:rPr>
        <w:t>/</w:t>
      </w:r>
      <w:r w:rsidRPr="000925C8">
        <w:rPr>
          <w:rFonts w:ascii="Arial" w:hAnsi="Arial"/>
        </w:rPr>
        <w:t>chodcům.</w:t>
      </w:r>
      <w:r>
        <w:rPr>
          <w:rFonts w:ascii="Arial" w:hAnsi="Arial"/>
        </w:rPr>
        <w:tab/>
        <w:t xml:space="preserve">(   </w:t>
      </w:r>
      <w:r w:rsidRPr="00E46069">
        <w:rPr>
          <w:rFonts w:ascii="Arial" w:hAnsi="Arial"/>
          <w:color w:val="C00000"/>
        </w:rPr>
        <w:t>6</w:t>
      </w:r>
      <w:r>
        <w:rPr>
          <w:rFonts w:ascii="Arial" w:hAnsi="Arial"/>
        </w:rPr>
        <w:tab/>
        <w:t>)</w:t>
      </w:r>
      <w:proofErr w:type="gramEnd"/>
    </w:p>
    <w:p w:rsidR="00E46069" w:rsidRDefault="00E46069" w:rsidP="00E46069">
      <w:pPr>
        <w:rPr>
          <w:rFonts w:ascii="Arial" w:hAnsi="Arial"/>
        </w:rPr>
      </w:pPr>
    </w:p>
    <w:p w:rsidR="00E46069" w:rsidRDefault="00E46069" w:rsidP="00E46069">
      <w:pPr>
        <w:rPr>
          <w:rFonts w:ascii="Arial" w:hAnsi="Arial"/>
        </w:rPr>
      </w:pPr>
      <w:r>
        <w:rPr>
          <w:rFonts w:ascii="Arial" w:hAnsi="Arial"/>
        </w:rPr>
        <w:t>Všichni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účastníci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silničního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provozu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se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musí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řídit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pravidly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silničního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provozu.</w:t>
      </w:r>
      <w:r>
        <w:rPr>
          <w:rFonts w:ascii="Arial" w:hAnsi="Arial"/>
        </w:rPr>
        <w:tab/>
        <w:t>(</w:t>
      </w:r>
      <w:r w:rsidRPr="00E46069">
        <w:rPr>
          <w:rFonts w:ascii="Arial" w:hAnsi="Arial"/>
          <w:color w:val="C00000"/>
        </w:rPr>
        <w:t>10</w:t>
      </w:r>
      <w:r>
        <w:rPr>
          <w:rFonts w:ascii="Arial" w:hAnsi="Arial"/>
        </w:rPr>
        <w:t>)</w:t>
      </w:r>
    </w:p>
    <w:p w:rsidR="00E46069" w:rsidRDefault="00E46069" w:rsidP="00E46069">
      <w:pPr>
        <w:rPr>
          <w:rFonts w:ascii="Arial" w:hAnsi="Arial"/>
        </w:rPr>
      </w:pPr>
    </w:p>
    <w:p w:rsidR="00E46069" w:rsidRDefault="00E46069" w:rsidP="00E46069">
      <w:pPr>
        <w:rPr>
          <w:rFonts w:ascii="Arial" w:hAnsi="Arial"/>
        </w:rPr>
      </w:pPr>
      <w:r>
        <w:rPr>
          <w:rFonts w:ascii="Arial" w:hAnsi="Arial"/>
        </w:rPr>
        <w:t>Cestou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do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školy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přechází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Anežka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ulici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na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stejném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místě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každý</w:t>
      </w:r>
      <w:r w:rsidRPr="00E46069">
        <w:rPr>
          <w:rFonts w:ascii="Arial" w:hAnsi="Arial"/>
          <w:color w:val="C00000"/>
        </w:rPr>
        <w:t>/</w:t>
      </w:r>
      <w:r>
        <w:rPr>
          <w:rFonts w:ascii="Arial" w:hAnsi="Arial"/>
        </w:rPr>
        <w:t>den.</w:t>
      </w:r>
      <w:r>
        <w:rPr>
          <w:rFonts w:ascii="Arial" w:hAnsi="Arial"/>
        </w:rPr>
        <w:tab/>
        <w:t xml:space="preserve">(   </w:t>
      </w:r>
      <w:proofErr w:type="gramStart"/>
      <w:r w:rsidRPr="00E46069">
        <w:rPr>
          <w:rFonts w:ascii="Arial" w:hAnsi="Arial"/>
          <w:color w:val="C00000"/>
        </w:rPr>
        <w:t xml:space="preserve">11 </w:t>
      </w:r>
      <w:r>
        <w:rPr>
          <w:rFonts w:ascii="Arial" w:hAnsi="Arial"/>
        </w:rPr>
        <w:t xml:space="preserve">  )</w:t>
      </w:r>
      <w:proofErr w:type="gramEnd"/>
    </w:p>
    <w:p w:rsidR="00E46069" w:rsidRDefault="00E46069" w:rsidP="00E46069">
      <w:pPr>
        <w:rPr>
          <w:rFonts w:ascii="Arial" w:hAnsi="Arial"/>
        </w:rPr>
      </w:pPr>
    </w:p>
    <w:p w:rsidR="00D2163C" w:rsidRPr="000925C8" w:rsidRDefault="00D2163C" w:rsidP="00D2163C">
      <w:pPr>
        <w:rPr>
          <w:rFonts w:ascii="Arial" w:hAnsi="Arial"/>
        </w:rPr>
      </w:pPr>
    </w:p>
    <w:p w:rsidR="00D2163C" w:rsidRDefault="00D2163C"/>
    <w:sectPr w:rsidR="00D2163C" w:rsidSect="004E5F41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</w:abstractNum>
  <w:abstractNum w:abstractNumId="7">
    <w:nsid w:val="4D8F1A2D"/>
    <w:multiLevelType w:val="hybridMultilevel"/>
    <w:tmpl w:val="A4E0CA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E416A1"/>
    <w:multiLevelType w:val="hybridMultilevel"/>
    <w:tmpl w:val="1C32F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5E5E8D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26F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48FD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17F96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5D8D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D6435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0A61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D7C9A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5F41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5E8D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548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2D42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8C7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3E99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1F0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0940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737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91B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348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739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1EAD"/>
    <w:rsid w:val="00B84126"/>
    <w:rsid w:val="00B844DA"/>
    <w:rsid w:val="00B84CF4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396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63C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46069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5FF7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E8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38C7"/>
    <w:pPr>
      <w:ind w:left="720"/>
      <w:contextualSpacing/>
    </w:pPr>
    <w:rPr>
      <w:szCs w:val="21"/>
    </w:rPr>
  </w:style>
  <w:style w:type="paragraph" w:customStyle="1" w:styleId="Obsahtabulky">
    <w:name w:val="Obsah tabulky"/>
    <w:basedOn w:val="Normln"/>
    <w:rsid w:val="004E5F41"/>
    <w:pPr>
      <w:suppressLineNumbers/>
    </w:pPr>
  </w:style>
  <w:style w:type="paragraph" w:styleId="Bezmezer">
    <w:name w:val="No Spacing"/>
    <w:link w:val="BezmezerChar"/>
    <w:uiPriority w:val="1"/>
    <w:qFormat/>
    <w:rsid w:val="004E5F41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E5F41"/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F41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F41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Zkladntext">
    <w:name w:val="Body Text"/>
    <w:basedOn w:val="Normln"/>
    <w:link w:val="ZkladntextChar"/>
    <w:rsid w:val="004E5F4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4E5F41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453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8</cp:revision>
  <dcterms:created xsi:type="dcterms:W3CDTF">2013-02-17T18:03:00Z</dcterms:created>
  <dcterms:modified xsi:type="dcterms:W3CDTF">2013-02-26T12:42:00Z</dcterms:modified>
</cp:coreProperties>
</file>