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D036D3" w:rsidRPr="007C0966" w:rsidRDefault="007C0966" w:rsidP="00F0282A">
            <w:pPr>
              <w:pStyle w:val="Obsahtabulky"/>
              <w:snapToGrid w:val="0"/>
              <w:rPr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VY_32_INOVACE_02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F0282A">
              <w:rPr>
                <w:sz w:val="28"/>
                <w:szCs w:val="28"/>
              </w:rPr>
              <w:t>Přírodnina_surovina_výrobek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D036D3" w:rsidRPr="007C0966" w:rsidRDefault="008F1DF6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</w:t>
            </w:r>
            <w:r w:rsidR="002A7081">
              <w:rPr>
                <w:sz w:val="28"/>
                <w:szCs w:val="28"/>
              </w:rPr>
              <w:t xml:space="preserve"> – Neživá příroda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167D1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Prozkoušení základních znalostí z daného tématu.</w:t>
            </w:r>
            <w:r w:rsidR="00B227AB">
              <w:rPr>
                <w:sz w:val="28"/>
                <w:szCs w:val="28"/>
              </w:rPr>
              <w:t xml:space="preserve"> </w:t>
            </w:r>
            <w:r w:rsidR="00F0282A">
              <w:rPr>
                <w:sz w:val="28"/>
                <w:szCs w:val="28"/>
              </w:rPr>
              <w:t>Křížovka s tajenkou, třídění.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DA7AD8" w:rsidRDefault="00DA7AD8"/>
    <w:p w:rsidR="00BB195C" w:rsidRDefault="00BB195C"/>
    <w:p w:rsidR="00D1714B" w:rsidRDefault="00F0282A" w:rsidP="00E820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Přírodnina – surovina – výrobek – PL</w:t>
      </w:r>
    </w:p>
    <w:p w:rsidR="00F0282A" w:rsidRDefault="00F0282A" w:rsidP="00E82022">
      <w:pPr>
        <w:jc w:val="center"/>
        <w:rPr>
          <w:b/>
          <w:sz w:val="36"/>
          <w:szCs w:val="36"/>
        </w:rPr>
      </w:pPr>
    </w:p>
    <w:p w:rsidR="009B2B43" w:rsidRDefault="007C0D9E" w:rsidP="00B44783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193.75pt;margin-top:3.35pt;width:0;height:21.3pt;z-index:251680768" o:connectortype="straight" strokeweight="3pt">
            <v:stroke endarrow="block"/>
          </v:shape>
        </w:pict>
      </w:r>
      <w:r w:rsidR="00ED7DFE">
        <w:rPr>
          <w:sz w:val="28"/>
          <w:szCs w:val="28"/>
        </w:rPr>
        <w:t>Vyřeš křížovku:</w:t>
      </w:r>
    </w:p>
    <w:p w:rsidR="005624E1" w:rsidRDefault="005624E1" w:rsidP="005624E1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2432" w:type="dxa"/>
        <w:tblLook w:val="04A0"/>
      </w:tblPr>
      <w:tblGrid>
        <w:gridCol w:w="947"/>
        <w:gridCol w:w="947"/>
        <w:gridCol w:w="946"/>
        <w:gridCol w:w="946"/>
        <w:gridCol w:w="947"/>
        <w:gridCol w:w="947"/>
        <w:gridCol w:w="947"/>
      </w:tblGrid>
      <w:tr w:rsidR="005624E1" w:rsidTr="00801EC2">
        <w:trPr>
          <w:gridAfter w:val="1"/>
          <w:wAfter w:w="947" w:type="dxa"/>
          <w:trHeight w:val="800"/>
          <w:jc w:val="center"/>
        </w:trPr>
        <w:tc>
          <w:tcPr>
            <w:tcW w:w="947" w:type="dxa"/>
          </w:tcPr>
          <w:p w:rsidR="005624E1" w:rsidRPr="005624E1" w:rsidRDefault="007C0D9E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7C0D9E">
              <w:rPr>
                <w:b/>
                <w:noProof/>
                <w:sz w:val="36"/>
                <w:szCs w:val="36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-35.25pt;margin-top:2.6pt;width:25.6pt;height:30.95pt;z-index:251660288;mso-height-percent:200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 w:rsidRPr="00801EC2">
                          <w:rPr>
                            <w:b/>
                            <w:sz w:val="40"/>
                            <w:szCs w:val="40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894" w:type="dxa"/>
            <w:gridSpan w:val="2"/>
            <w:tcBorders>
              <w:top w:val="nil"/>
              <w:right w:val="nil"/>
            </w:tcBorders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5624E1" w:rsidTr="00801EC2">
        <w:trPr>
          <w:gridAfter w:val="1"/>
          <w:wAfter w:w="947" w:type="dxa"/>
          <w:trHeight w:val="800"/>
          <w:jc w:val="center"/>
        </w:trPr>
        <w:tc>
          <w:tcPr>
            <w:tcW w:w="947" w:type="dxa"/>
          </w:tcPr>
          <w:p w:rsidR="005624E1" w:rsidRPr="005624E1" w:rsidRDefault="007C0D9E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pict>
                <v:shape id="_x0000_s1027" type="#_x0000_t202" style="position:absolute;margin-left:-34.85pt;margin-top:1.9pt;width:25.6pt;height:30.95pt;z-index:251661312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 w:rsidP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 w:rsidRPr="00801EC2">
                          <w:rPr>
                            <w:b/>
                            <w:sz w:val="40"/>
                            <w:szCs w:val="40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5624E1" w:rsidTr="00801EC2">
        <w:trPr>
          <w:gridAfter w:val="1"/>
          <w:wAfter w:w="947" w:type="dxa"/>
          <w:trHeight w:val="800"/>
          <w:jc w:val="center"/>
        </w:trPr>
        <w:tc>
          <w:tcPr>
            <w:tcW w:w="947" w:type="dxa"/>
            <w:vMerge w:val="restart"/>
            <w:tcBorders>
              <w:left w:val="nil"/>
            </w:tcBorders>
          </w:tcPr>
          <w:p w:rsidR="005624E1" w:rsidRPr="005624E1" w:rsidRDefault="007C0D9E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pict>
                <v:shape id="_x0000_s1029" type="#_x0000_t202" style="position:absolute;margin-left:9.95pt;margin-top:42.15pt;width:25.6pt;height:30.95pt;z-index:251663360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 w:rsidP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pict>
                <v:shape id="_x0000_s1028" type="#_x0000_t202" style="position:absolute;margin-left:9.5pt;margin-top:4.75pt;width:25.6pt;height:30.95pt;z-index:251662336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 w:rsidP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 w:rsidR="00801EC2">
              <w:rPr>
                <w:rFonts w:ascii="Arial" w:hAnsi="Arial" w:cs="Arial"/>
                <w:b/>
                <w:noProof/>
                <w:sz w:val="36"/>
                <w:szCs w:val="36"/>
              </w:rPr>
              <w:t xml:space="preserve"> </w:t>
            </w: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5624E1" w:rsidTr="00801EC2">
        <w:trPr>
          <w:trHeight w:val="769"/>
          <w:jc w:val="center"/>
        </w:trPr>
        <w:tc>
          <w:tcPr>
            <w:tcW w:w="947" w:type="dxa"/>
            <w:vMerge/>
            <w:tcBorders>
              <w:left w:val="nil"/>
            </w:tcBorders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1894" w:type="dxa"/>
            <w:gridSpan w:val="2"/>
            <w:tcBorders>
              <w:top w:val="nil"/>
              <w:right w:val="nil"/>
            </w:tcBorders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624E1" w:rsidTr="00801EC2">
        <w:trPr>
          <w:trHeight w:val="800"/>
          <w:jc w:val="center"/>
        </w:trPr>
        <w:tc>
          <w:tcPr>
            <w:tcW w:w="947" w:type="dxa"/>
          </w:tcPr>
          <w:p w:rsidR="005624E1" w:rsidRPr="005624E1" w:rsidRDefault="007C0D9E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pict>
                <v:shape id="_x0000_s1030" type="#_x0000_t202" style="position:absolute;margin-left:-35.25pt;margin-top:3.55pt;width:25.6pt;height:30.2pt;z-index:251664384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 w:rsidP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5624E1" w:rsidTr="00801EC2">
        <w:trPr>
          <w:trHeight w:val="769"/>
          <w:jc w:val="center"/>
        </w:trPr>
        <w:tc>
          <w:tcPr>
            <w:tcW w:w="947" w:type="dxa"/>
            <w:vMerge w:val="restart"/>
            <w:tcBorders>
              <w:left w:val="nil"/>
            </w:tcBorders>
          </w:tcPr>
          <w:p w:rsidR="005624E1" w:rsidRPr="005624E1" w:rsidRDefault="007C0D9E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pict>
                <v:shape id="_x0000_s1033" type="#_x0000_t202" style="position:absolute;margin-left:9.95pt;margin-top:82.6pt;width:25.6pt;height:30.2pt;z-index:251667456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 w:rsidP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pict>
                <v:shape id="_x0000_s1032" type="#_x0000_t202" style="position:absolute;margin-left:9.5pt;margin-top:43.8pt;width:25.6pt;height:30.2pt;z-index:251666432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 w:rsidP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pict>
                <v:shape id="_x0000_s1031" type="#_x0000_t202" style="position:absolute;margin-left:9.5pt;margin-top:5.6pt;width:25.6pt;height:30.2pt;z-index:251665408;mso-height-percent:200;mso-position-horizontal-relative:text;mso-position-vertical-relative:text;mso-height-percent:200;mso-width-relative:margin;mso-height-relative:margin" stroked="f">
                  <v:textbox style="mso-fit-shape-to-text:t">
                    <w:txbxContent>
                      <w:p w:rsidR="00801EC2" w:rsidRPr="00801EC2" w:rsidRDefault="00801EC2" w:rsidP="00801EC2">
                        <w:pPr>
                          <w:rPr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  <w:tcBorders>
              <w:right w:val="nil"/>
            </w:tcBorders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5624E1" w:rsidTr="00801EC2">
        <w:trPr>
          <w:trHeight w:val="800"/>
          <w:jc w:val="center"/>
        </w:trPr>
        <w:tc>
          <w:tcPr>
            <w:tcW w:w="947" w:type="dxa"/>
            <w:vMerge/>
            <w:tcBorders>
              <w:left w:val="nil"/>
            </w:tcBorders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5624E1" w:rsidTr="00801EC2">
        <w:trPr>
          <w:trHeight w:val="800"/>
          <w:jc w:val="center"/>
        </w:trPr>
        <w:tc>
          <w:tcPr>
            <w:tcW w:w="947" w:type="dxa"/>
            <w:vMerge/>
            <w:tcBorders>
              <w:left w:val="nil"/>
              <w:bottom w:val="nil"/>
            </w:tcBorders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6" w:type="dxa"/>
            <w:shd w:val="clear" w:color="auto" w:fill="C6D9F1" w:themeFill="text2" w:themeFillTint="33"/>
          </w:tcPr>
          <w:p w:rsidR="005624E1" w:rsidRPr="005624E1" w:rsidRDefault="005624E1" w:rsidP="00ED7DFE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</w:p>
        </w:tc>
        <w:tc>
          <w:tcPr>
            <w:tcW w:w="946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947" w:type="dxa"/>
            <w:tcBorders>
              <w:bottom w:val="nil"/>
              <w:right w:val="nil"/>
            </w:tcBorders>
          </w:tcPr>
          <w:p w:rsidR="005624E1" w:rsidRPr="005624E1" w:rsidRDefault="005624E1" w:rsidP="00ED7DFE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ED7DFE" w:rsidRPr="00ED7DFE" w:rsidRDefault="00ED7DFE" w:rsidP="00ED7DFE">
      <w:pPr>
        <w:ind w:left="360"/>
        <w:rPr>
          <w:sz w:val="28"/>
          <w:szCs w:val="28"/>
        </w:rPr>
      </w:pPr>
    </w:p>
    <w:p w:rsidR="00B44783" w:rsidRDefault="00801EC2" w:rsidP="00D2253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85972" cy="2881807"/>
            <wp:effectExtent l="19050" t="0" r="0" b="0"/>
            <wp:docPr id="3" name="Obrázek 2" descr="přírodniny-kříž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rodniny-křížovk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9035" cy="288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534" w:rsidRDefault="007C0D9E" w:rsidP="00D2253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44" style="position:absolute;left:0;text-align:left;margin-left:248.25pt;margin-top:7.2pt;width:128.35pt;height:33.8pt;z-index:251679744" arcsize="10923f"/>
        </w:pict>
      </w:r>
    </w:p>
    <w:p w:rsidR="00D22534" w:rsidRPr="00B44783" w:rsidRDefault="00D22534" w:rsidP="00D2253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Tajenka: </w:t>
      </w:r>
    </w:p>
    <w:p w:rsidR="00167D18" w:rsidRDefault="00167D18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Pr="002F399B" w:rsidRDefault="002F399B" w:rsidP="002F399B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Zeleně zakroužkuj přírodniny a modře suroviny:</w:t>
      </w:r>
    </w:p>
    <w:p w:rsidR="005624E1" w:rsidRDefault="005624E1" w:rsidP="000A69FB">
      <w:pPr>
        <w:rPr>
          <w:sz w:val="28"/>
          <w:szCs w:val="28"/>
        </w:rPr>
      </w:pPr>
    </w:p>
    <w:p w:rsidR="005624E1" w:rsidRDefault="002F399B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F399B" w:rsidRDefault="002F399B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dřevo              strom</w:t>
      </w:r>
      <w:proofErr w:type="gramEnd"/>
      <w:r>
        <w:rPr>
          <w:sz w:val="28"/>
          <w:szCs w:val="28"/>
        </w:rPr>
        <w:t xml:space="preserve">               ovce                    vlna                mléko</w:t>
      </w:r>
    </w:p>
    <w:p w:rsidR="002F399B" w:rsidRDefault="002F399B" w:rsidP="000A69FB">
      <w:pPr>
        <w:rPr>
          <w:sz w:val="28"/>
          <w:szCs w:val="28"/>
        </w:rPr>
      </w:pPr>
    </w:p>
    <w:p w:rsidR="002F399B" w:rsidRDefault="002F399B" w:rsidP="000A69FB">
      <w:pPr>
        <w:rPr>
          <w:sz w:val="28"/>
          <w:szCs w:val="28"/>
        </w:rPr>
      </w:pPr>
    </w:p>
    <w:p w:rsidR="002F399B" w:rsidRDefault="002F399B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koza                železo</w:t>
      </w:r>
      <w:proofErr w:type="gramEnd"/>
      <w:r>
        <w:rPr>
          <w:sz w:val="28"/>
          <w:szCs w:val="28"/>
        </w:rPr>
        <w:t xml:space="preserve">              kůže                    kráva              skála</w:t>
      </w:r>
    </w:p>
    <w:p w:rsidR="002F399B" w:rsidRDefault="002F399B" w:rsidP="000A69FB">
      <w:pPr>
        <w:rPr>
          <w:sz w:val="28"/>
          <w:szCs w:val="28"/>
        </w:rPr>
      </w:pPr>
    </w:p>
    <w:p w:rsidR="002F399B" w:rsidRDefault="002F399B" w:rsidP="000A69FB">
      <w:pPr>
        <w:rPr>
          <w:sz w:val="28"/>
          <w:szCs w:val="28"/>
        </w:rPr>
      </w:pPr>
    </w:p>
    <w:p w:rsidR="002F399B" w:rsidRDefault="002F399B" w:rsidP="000A69FB">
      <w:pPr>
        <w:rPr>
          <w:sz w:val="28"/>
          <w:szCs w:val="28"/>
        </w:rPr>
      </w:pPr>
    </w:p>
    <w:p w:rsidR="002F399B" w:rsidRDefault="002F399B" w:rsidP="002F399B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Zapiš, co se může vyrobit z modře zakroužkovaných surovin:</w:t>
      </w:r>
    </w:p>
    <w:p w:rsidR="002F399B" w:rsidRDefault="002F399B" w:rsidP="002F399B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4309"/>
        <w:gridCol w:w="4310"/>
      </w:tblGrid>
      <w:tr w:rsidR="002F399B" w:rsidTr="002F399B">
        <w:trPr>
          <w:trHeight w:val="683"/>
        </w:trPr>
        <w:tc>
          <w:tcPr>
            <w:tcW w:w="4309" w:type="dxa"/>
          </w:tcPr>
          <w:p w:rsidR="002F399B" w:rsidRPr="002F399B" w:rsidRDefault="002F399B" w:rsidP="002F399B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 w:rsidRPr="002F399B">
              <w:rPr>
                <w:b/>
                <w:sz w:val="40"/>
                <w:szCs w:val="40"/>
              </w:rPr>
              <w:t>surovina</w:t>
            </w:r>
          </w:p>
        </w:tc>
        <w:tc>
          <w:tcPr>
            <w:tcW w:w="4310" w:type="dxa"/>
          </w:tcPr>
          <w:p w:rsidR="002F399B" w:rsidRPr="002F399B" w:rsidRDefault="002F399B" w:rsidP="002F399B">
            <w:pPr>
              <w:pStyle w:val="Odstavecseseznamem"/>
              <w:ind w:left="0"/>
              <w:jc w:val="center"/>
              <w:rPr>
                <w:b/>
                <w:sz w:val="40"/>
                <w:szCs w:val="40"/>
              </w:rPr>
            </w:pPr>
            <w:r w:rsidRPr="002F399B">
              <w:rPr>
                <w:b/>
                <w:sz w:val="40"/>
                <w:szCs w:val="40"/>
              </w:rPr>
              <w:t>výrobek</w:t>
            </w:r>
          </w:p>
        </w:tc>
      </w:tr>
      <w:tr w:rsidR="002F399B" w:rsidTr="002F399B">
        <w:trPr>
          <w:trHeight w:val="683"/>
        </w:trPr>
        <w:tc>
          <w:tcPr>
            <w:tcW w:w="4309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10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F399B" w:rsidTr="002F399B">
        <w:trPr>
          <w:trHeight w:val="712"/>
        </w:trPr>
        <w:tc>
          <w:tcPr>
            <w:tcW w:w="4309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10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F399B" w:rsidTr="002F399B">
        <w:trPr>
          <w:trHeight w:val="683"/>
        </w:trPr>
        <w:tc>
          <w:tcPr>
            <w:tcW w:w="4309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10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F399B" w:rsidTr="002F399B">
        <w:trPr>
          <w:trHeight w:val="712"/>
        </w:trPr>
        <w:tc>
          <w:tcPr>
            <w:tcW w:w="4309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10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2F399B" w:rsidTr="002F399B">
        <w:trPr>
          <w:trHeight w:val="712"/>
        </w:trPr>
        <w:tc>
          <w:tcPr>
            <w:tcW w:w="4309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10" w:type="dxa"/>
          </w:tcPr>
          <w:p w:rsidR="002F399B" w:rsidRDefault="002F399B" w:rsidP="002F399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2F399B" w:rsidRPr="002F399B" w:rsidRDefault="002F399B" w:rsidP="002F399B">
      <w:pPr>
        <w:pStyle w:val="Odstavecseseznamem"/>
        <w:ind w:left="720"/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Default="002F399B" w:rsidP="002F399B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Zkus vymyslet, z jakých surovin je vyrobená tvoje nejoblíbenější hračka, surovin může být samozřejmě i víc:</w:t>
      </w:r>
    </w:p>
    <w:p w:rsidR="002F399B" w:rsidRDefault="002F399B" w:rsidP="002F399B">
      <w:pPr>
        <w:pStyle w:val="Odstavecseseznamem"/>
        <w:ind w:left="720"/>
        <w:rPr>
          <w:sz w:val="28"/>
          <w:szCs w:val="28"/>
        </w:rPr>
      </w:pPr>
    </w:p>
    <w:p w:rsidR="002F399B" w:rsidRDefault="00D22534" w:rsidP="002F399B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Název hračky:                                                   Suroviny:</w:t>
      </w:r>
    </w:p>
    <w:p w:rsidR="00D22534" w:rsidRDefault="007C0D9E" w:rsidP="002F399B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042" style="position:absolute;left:0;text-align:left;margin-left:36.6pt;margin-top:7.15pt;width:162.15pt;height:50.1pt;z-index:251677696" arcsize="10923f" strokeweight="1pt"/>
        </w:pict>
      </w:r>
      <w:r>
        <w:rPr>
          <w:noProof/>
          <w:sz w:val="28"/>
          <w:szCs w:val="28"/>
        </w:rPr>
        <w:pict>
          <v:roundrect id="_x0000_s1043" style="position:absolute;left:0;text-align:left;margin-left:247.7pt;margin-top:7.15pt;width:218.4pt;height:110.2pt;z-index:251678720" arcsize="10923f" strokeweight="1pt"/>
        </w:pict>
      </w:r>
    </w:p>
    <w:p w:rsidR="00D22534" w:rsidRDefault="00D22534" w:rsidP="002F399B">
      <w:pPr>
        <w:pStyle w:val="Odstavecseseznamem"/>
        <w:ind w:left="720"/>
        <w:rPr>
          <w:sz w:val="28"/>
          <w:szCs w:val="28"/>
        </w:rPr>
      </w:pPr>
    </w:p>
    <w:p w:rsidR="002F399B" w:rsidRDefault="002F399B" w:rsidP="002F399B">
      <w:pPr>
        <w:pStyle w:val="Odstavecseseznamem"/>
        <w:ind w:left="720"/>
        <w:rPr>
          <w:sz w:val="28"/>
          <w:szCs w:val="28"/>
        </w:rPr>
      </w:pPr>
    </w:p>
    <w:p w:rsidR="002F399B" w:rsidRPr="002F399B" w:rsidRDefault="002F399B" w:rsidP="002F399B">
      <w:pPr>
        <w:pStyle w:val="Odstavecseseznamem"/>
        <w:ind w:left="720"/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Pr="00D22534" w:rsidRDefault="00D34769" w:rsidP="00D22534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Nakresli</w:t>
      </w:r>
      <w:r w:rsidR="00D22534">
        <w:rPr>
          <w:sz w:val="28"/>
          <w:szCs w:val="28"/>
        </w:rPr>
        <w:t xml:space="preserve"> za domácí úkol svou nejoblíbenější hračku a přines </w:t>
      </w:r>
      <w:proofErr w:type="gramStart"/>
      <w:r w:rsidR="00D22534">
        <w:rPr>
          <w:sz w:val="28"/>
          <w:szCs w:val="28"/>
        </w:rPr>
        <w:t>obrázek               do</w:t>
      </w:r>
      <w:proofErr w:type="gramEnd"/>
      <w:r w:rsidR="00D22534">
        <w:rPr>
          <w:sz w:val="28"/>
          <w:szCs w:val="28"/>
        </w:rPr>
        <w:t xml:space="preserve"> školy.</w:t>
      </w:r>
    </w:p>
    <w:p w:rsidR="005624E1" w:rsidRDefault="005624E1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D22534" w:rsidRDefault="00D22534" w:rsidP="000A69FB">
      <w:pPr>
        <w:rPr>
          <w:sz w:val="28"/>
          <w:szCs w:val="28"/>
        </w:rPr>
      </w:pPr>
    </w:p>
    <w:p w:rsidR="00D22534" w:rsidRDefault="00D22534" w:rsidP="000A69FB">
      <w:pPr>
        <w:rPr>
          <w:sz w:val="28"/>
          <w:szCs w:val="28"/>
        </w:rPr>
      </w:pPr>
    </w:p>
    <w:p w:rsidR="005624E1" w:rsidRDefault="005624E1" w:rsidP="000A69FB">
      <w:pPr>
        <w:rPr>
          <w:sz w:val="28"/>
          <w:szCs w:val="28"/>
        </w:rPr>
      </w:pPr>
    </w:p>
    <w:p w:rsidR="005624E1" w:rsidRDefault="00D22534" w:rsidP="00D22534">
      <w:pPr>
        <w:jc w:val="center"/>
        <w:rPr>
          <w:b/>
          <w:sz w:val="28"/>
          <w:szCs w:val="28"/>
        </w:rPr>
      </w:pPr>
      <w:r w:rsidRPr="00D22534">
        <w:rPr>
          <w:b/>
          <w:sz w:val="28"/>
          <w:szCs w:val="28"/>
        </w:rPr>
        <w:t>Přírodniny –</w:t>
      </w:r>
      <w:r>
        <w:rPr>
          <w:b/>
          <w:sz w:val="28"/>
          <w:szCs w:val="28"/>
        </w:rPr>
        <w:t xml:space="preserve"> PL - </w:t>
      </w:r>
      <w:r w:rsidRPr="00D22534">
        <w:rPr>
          <w:b/>
          <w:sz w:val="28"/>
          <w:szCs w:val="28"/>
        </w:rPr>
        <w:t xml:space="preserve"> řešení:</w:t>
      </w:r>
    </w:p>
    <w:p w:rsidR="00801EC2" w:rsidRPr="00D22534" w:rsidRDefault="00801EC2" w:rsidP="000A69FB">
      <w:pPr>
        <w:pStyle w:val="Odstavecseseznamem"/>
        <w:numPr>
          <w:ilvl w:val="0"/>
          <w:numId w:val="20"/>
        </w:numPr>
        <w:rPr>
          <w:b/>
          <w:sz w:val="28"/>
          <w:szCs w:val="28"/>
        </w:rPr>
      </w:pPr>
    </w:p>
    <w:p w:rsidR="00801EC2" w:rsidRDefault="00801EC2" w:rsidP="000A69FB">
      <w:pPr>
        <w:rPr>
          <w:sz w:val="28"/>
          <w:szCs w:val="28"/>
        </w:rPr>
      </w:pPr>
    </w:p>
    <w:tbl>
      <w:tblPr>
        <w:tblStyle w:val="Mkatabulky"/>
        <w:tblW w:w="0" w:type="auto"/>
        <w:jc w:val="center"/>
        <w:tblInd w:w="2432" w:type="dxa"/>
        <w:tblLook w:val="04A0"/>
      </w:tblPr>
      <w:tblGrid>
        <w:gridCol w:w="705"/>
        <w:gridCol w:w="705"/>
        <w:gridCol w:w="705"/>
        <w:gridCol w:w="705"/>
        <w:gridCol w:w="705"/>
        <w:gridCol w:w="706"/>
        <w:gridCol w:w="706"/>
      </w:tblGrid>
      <w:tr w:rsidR="00801EC2" w:rsidTr="00D22534">
        <w:trPr>
          <w:gridAfter w:val="1"/>
          <w:wAfter w:w="705" w:type="dxa"/>
          <w:trHeight w:val="547"/>
          <w:jc w:val="center"/>
        </w:trPr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K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O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S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T</w:t>
            </w:r>
          </w:p>
        </w:tc>
        <w:tc>
          <w:tcPr>
            <w:tcW w:w="1411" w:type="dxa"/>
            <w:gridSpan w:val="2"/>
            <w:tcBorders>
              <w:top w:val="nil"/>
              <w:righ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801EC2" w:rsidTr="00D22534">
        <w:trPr>
          <w:gridAfter w:val="1"/>
          <w:wAfter w:w="706" w:type="dxa"/>
          <w:trHeight w:val="547"/>
          <w:jc w:val="center"/>
        </w:trPr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S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L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U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N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C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E</w:t>
            </w:r>
          </w:p>
        </w:tc>
      </w:tr>
      <w:tr w:rsidR="00801EC2" w:rsidTr="00D22534">
        <w:trPr>
          <w:gridAfter w:val="1"/>
          <w:wAfter w:w="706" w:type="dxa"/>
          <w:trHeight w:val="547"/>
          <w:jc w:val="center"/>
        </w:trPr>
        <w:tc>
          <w:tcPr>
            <w:tcW w:w="705" w:type="dxa"/>
            <w:vMerge w:val="restart"/>
            <w:tcBorders>
              <w:lef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t xml:space="preserve"> 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K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R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Á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V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</w:tr>
      <w:tr w:rsidR="00801EC2" w:rsidTr="00D22534">
        <w:trPr>
          <w:trHeight w:val="526"/>
          <w:jc w:val="center"/>
        </w:trPr>
        <w:tc>
          <w:tcPr>
            <w:tcW w:w="705" w:type="dxa"/>
            <w:vMerge/>
            <w:tcBorders>
              <w:lef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V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O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D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1411" w:type="dxa"/>
            <w:gridSpan w:val="2"/>
            <w:tcBorders>
              <w:top w:val="nil"/>
              <w:righ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01EC2" w:rsidTr="00D22534">
        <w:trPr>
          <w:trHeight w:val="547"/>
          <w:jc w:val="center"/>
        </w:trPr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T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O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V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Á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R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N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</w:tr>
      <w:tr w:rsidR="00801EC2" w:rsidTr="00D22534">
        <w:trPr>
          <w:trHeight w:val="526"/>
          <w:jc w:val="center"/>
        </w:trPr>
        <w:tc>
          <w:tcPr>
            <w:tcW w:w="705" w:type="dxa"/>
            <w:vMerge w:val="restart"/>
            <w:tcBorders>
              <w:lef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Ž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I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D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L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E</w:t>
            </w:r>
          </w:p>
        </w:tc>
        <w:tc>
          <w:tcPr>
            <w:tcW w:w="705" w:type="dxa"/>
            <w:tcBorders>
              <w:righ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  <w:tr w:rsidR="00801EC2" w:rsidTr="00D22534">
        <w:trPr>
          <w:trHeight w:val="547"/>
          <w:jc w:val="center"/>
        </w:trPr>
        <w:tc>
          <w:tcPr>
            <w:tcW w:w="705" w:type="dxa"/>
            <w:vMerge/>
            <w:tcBorders>
              <w:lef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N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N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A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S</w:t>
            </w:r>
          </w:p>
        </w:tc>
      </w:tr>
      <w:tr w:rsidR="00801EC2" w:rsidTr="00D22534">
        <w:trPr>
          <w:trHeight w:val="547"/>
          <w:jc w:val="center"/>
        </w:trPr>
        <w:tc>
          <w:tcPr>
            <w:tcW w:w="705" w:type="dxa"/>
            <w:vMerge/>
            <w:tcBorders>
              <w:left w:val="nil"/>
              <w:bottom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B</w:t>
            </w:r>
          </w:p>
        </w:tc>
        <w:tc>
          <w:tcPr>
            <w:tcW w:w="705" w:type="dxa"/>
            <w:shd w:val="clear" w:color="auto" w:fill="C6D9F1" w:themeFill="text2" w:themeFillTint="33"/>
          </w:tcPr>
          <w:p w:rsidR="00801EC2" w:rsidRPr="005624E1" w:rsidRDefault="00801EC2" w:rsidP="00B151E2">
            <w:pPr>
              <w:rPr>
                <w:rFonts w:ascii="Arial Black" w:hAnsi="Arial Black"/>
                <w:b/>
                <w:color w:val="C00000"/>
                <w:sz w:val="36"/>
                <w:szCs w:val="36"/>
              </w:rPr>
            </w:pPr>
            <w:r w:rsidRPr="005624E1">
              <w:rPr>
                <w:rFonts w:ascii="Arial Black" w:hAnsi="Arial Black"/>
                <w:b/>
                <w:color w:val="C00000"/>
                <w:sz w:val="36"/>
                <w:szCs w:val="36"/>
              </w:rPr>
              <w:t>A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T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O</w:t>
            </w:r>
          </w:p>
        </w:tc>
        <w:tc>
          <w:tcPr>
            <w:tcW w:w="705" w:type="dxa"/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5624E1">
              <w:rPr>
                <w:rFonts w:ascii="Arial" w:hAnsi="Arial" w:cs="Arial"/>
                <w:b/>
                <w:sz w:val="36"/>
                <w:szCs w:val="36"/>
              </w:rPr>
              <w:t>H</w:t>
            </w:r>
          </w:p>
        </w:tc>
        <w:tc>
          <w:tcPr>
            <w:tcW w:w="705" w:type="dxa"/>
            <w:tcBorders>
              <w:bottom w:val="nil"/>
              <w:right w:val="nil"/>
            </w:tcBorders>
          </w:tcPr>
          <w:p w:rsidR="00801EC2" w:rsidRPr="005624E1" w:rsidRDefault="00801EC2" w:rsidP="00B151E2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01EC2" w:rsidRPr="00ED7DFE" w:rsidRDefault="00801EC2" w:rsidP="00801EC2">
      <w:pPr>
        <w:ind w:left="360"/>
        <w:rPr>
          <w:sz w:val="28"/>
          <w:szCs w:val="28"/>
        </w:rPr>
      </w:pPr>
    </w:p>
    <w:p w:rsidR="00801EC2" w:rsidRDefault="00D22534" w:rsidP="000A69FB">
      <w:pPr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Tajenka: </w:t>
      </w:r>
      <w:r w:rsidRPr="00D22534">
        <w:rPr>
          <w:b/>
          <w:color w:val="C00000"/>
          <w:sz w:val="28"/>
          <w:szCs w:val="28"/>
        </w:rPr>
        <w:t>Surovina</w:t>
      </w:r>
    </w:p>
    <w:p w:rsidR="00D22534" w:rsidRPr="00D22534" w:rsidRDefault="00D22534" w:rsidP="000A69FB">
      <w:pPr>
        <w:rPr>
          <w:b/>
          <w:color w:val="C00000"/>
        </w:rPr>
      </w:pPr>
    </w:p>
    <w:p w:rsidR="00D22534" w:rsidRPr="00D22534" w:rsidRDefault="00D22534" w:rsidP="00F0282A">
      <w:pPr>
        <w:pStyle w:val="Odstavecseseznamem"/>
        <w:numPr>
          <w:ilvl w:val="0"/>
          <w:numId w:val="20"/>
        </w:numPr>
      </w:pPr>
      <w:r w:rsidRPr="00D22534">
        <w:t>Zeleně zakroužkuj přírodniny a modře suroviny:</w:t>
      </w:r>
    </w:p>
    <w:p w:rsidR="00D22534" w:rsidRPr="00D22534" w:rsidRDefault="00D22534" w:rsidP="00D22534"/>
    <w:p w:rsidR="00D22534" w:rsidRPr="00D22534" w:rsidRDefault="00D22534" w:rsidP="00D22534">
      <w:r w:rsidRPr="00D22534">
        <w:t xml:space="preserve">     </w:t>
      </w:r>
    </w:p>
    <w:p w:rsidR="00D22534" w:rsidRPr="00D22534" w:rsidRDefault="00D22534" w:rsidP="00D22534">
      <w:r w:rsidRPr="00D22534">
        <w:t xml:space="preserve">   </w:t>
      </w:r>
      <w:r>
        <w:t xml:space="preserve">       </w:t>
      </w:r>
      <w:r w:rsidRPr="00D22534">
        <w:t xml:space="preserve"> </w:t>
      </w:r>
      <w:r w:rsidRPr="00D22534">
        <w:rPr>
          <w:b/>
          <w:color w:val="0070C0"/>
          <w:sz w:val="32"/>
          <w:szCs w:val="32"/>
        </w:rPr>
        <w:t xml:space="preserve"> </w:t>
      </w:r>
      <w:proofErr w:type="gramStart"/>
      <w:r w:rsidRPr="00D22534">
        <w:rPr>
          <w:b/>
          <w:color w:val="0070C0"/>
          <w:sz w:val="32"/>
          <w:szCs w:val="32"/>
        </w:rPr>
        <w:t>dřevo</w:t>
      </w:r>
      <w:r w:rsidRPr="00D22534">
        <w:t xml:space="preserve">              </w:t>
      </w:r>
      <w:r w:rsidRPr="00D22534">
        <w:rPr>
          <w:b/>
          <w:color w:val="009900"/>
          <w:sz w:val="36"/>
          <w:szCs w:val="36"/>
        </w:rPr>
        <w:t>strom</w:t>
      </w:r>
      <w:proofErr w:type="gramEnd"/>
      <w:r w:rsidRPr="00D22534">
        <w:rPr>
          <w:b/>
          <w:color w:val="009900"/>
          <w:sz w:val="36"/>
          <w:szCs w:val="36"/>
        </w:rPr>
        <w:t xml:space="preserve">               ovce</w:t>
      </w:r>
      <w:r w:rsidRPr="00D22534">
        <w:t xml:space="preserve">                    </w:t>
      </w:r>
      <w:r w:rsidRPr="00D22534">
        <w:rPr>
          <w:b/>
          <w:color w:val="0070C0"/>
          <w:sz w:val="32"/>
          <w:szCs w:val="32"/>
        </w:rPr>
        <w:t>vlna</w:t>
      </w:r>
      <w:r w:rsidRPr="00D22534">
        <w:t xml:space="preserve">                </w:t>
      </w:r>
      <w:r w:rsidRPr="00D22534">
        <w:rPr>
          <w:b/>
          <w:color w:val="0070C0"/>
          <w:sz w:val="32"/>
          <w:szCs w:val="32"/>
        </w:rPr>
        <w:t>mléko</w:t>
      </w:r>
    </w:p>
    <w:p w:rsidR="00D22534" w:rsidRPr="00D22534" w:rsidRDefault="00D22534" w:rsidP="00D22534"/>
    <w:p w:rsidR="00D22534" w:rsidRPr="00D22534" w:rsidRDefault="00D22534" w:rsidP="00D22534"/>
    <w:p w:rsidR="00D22534" w:rsidRPr="00D22534" w:rsidRDefault="00D22534" w:rsidP="00D22534">
      <w:r w:rsidRPr="00D22534">
        <w:t xml:space="preserve">  </w:t>
      </w:r>
      <w:r>
        <w:t xml:space="preserve">        </w:t>
      </w:r>
      <w:r w:rsidRPr="00D22534">
        <w:t xml:space="preserve">  </w:t>
      </w:r>
      <w:proofErr w:type="gramStart"/>
      <w:r w:rsidRPr="00D22534">
        <w:rPr>
          <w:b/>
          <w:color w:val="009900"/>
          <w:sz w:val="36"/>
          <w:szCs w:val="36"/>
        </w:rPr>
        <w:t>koza</w:t>
      </w:r>
      <w:r w:rsidRPr="00D22534">
        <w:t xml:space="preserve">               </w:t>
      </w:r>
      <w:r w:rsidRPr="00D22534">
        <w:rPr>
          <w:b/>
          <w:color w:val="0070C0"/>
          <w:sz w:val="32"/>
          <w:szCs w:val="32"/>
        </w:rPr>
        <w:t xml:space="preserve"> železo</w:t>
      </w:r>
      <w:proofErr w:type="gramEnd"/>
      <w:r w:rsidRPr="00D22534">
        <w:t xml:space="preserve">              </w:t>
      </w:r>
      <w:r w:rsidRPr="00D22534">
        <w:rPr>
          <w:b/>
          <w:color w:val="0070C0"/>
          <w:sz w:val="32"/>
          <w:szCs w:val="32"/>
        </w:rPr>
        <w:t>kůže</w:t>
      </w:r>
      <w:r w:rsidRPr="00D22534">
        <w:t xml:space="preserve">                    </w:t>
      </w:r>
      <w:r w:rsidRPr="00D22534">
        <w:rPr>
          <w:b/>
          <w:color w:val="009900"/>
          <w:sz w:val="36"/>
          <w:szCs w:val="36"/>
        </w:rPr>
        <w:t>kráva              skála</w:t>
      </w:r>
    </w:p>
    <w:p w:rsidR="00D22534" w:rsidRPr="00D22534" w:rsidRDefault="00D22534" w:rsidP="00D22534"/>
    <w:p w:rsidR="00D22534" w:rsidRPr="00D22534" w:rsidRDefault="00D22534" w:rsidP="00D22534"/>
    <w:p w:rsidR="00D22534" w:rsidRPr="00D22534" w:rsidRDefault="00D22534" w:rsidP="00F0282A">
      <w:pPr>
        <w:pStyle w:val="Odstavecseseznamem"/>
        <w:numPr>
          <w:ilvl w:val="0"/>
          <w:numId w:val="20"/>
        </w:numPr>
      </w:pPr>
      <w:r w:rsidRPr="00D22534">
        <w:t>Zapiš, co se může vyrobit z modře zakroužkovaných surovin:</w:t>
      </w:r>
    </w:p>
    <w:p w:rsidR="00D22534" w:rsidRPr="00D22534" w:rsidRDefault="00D22534" w:rsidP="00D22534">
      <w:pPr>
        <w:pStyle w:val="Odstavecseseznamem"/>
        <w:ind w:left="720"/>
      </w:pPr>
    </w:p>
    <w:tbl>
      <w:tblPr>
        <w:tblStyle w:val="Mkatabulky"/>
        <w:tblW w:w="0" w:type="auto"/>
        <w:tblInd w:w="720" w:type="dxa"/>
        <w:tblLook w:val="04A0"/>
      </w:tblPr>
      <w:tblGrid>
        <w:gridCol w:w="4265"/>
        <w:gridCol w:w="4266"/>
      </w:tblGrid>
      <w:tr w:rsidR="00D22534" w:rsidRPr="00D22534" w:rsidTr="00F0282A">
        <w:trPr>
          <w:trHeight w:val="544"/>
        </w:trPr>
        <w:tc>
          <w:tcPr>
            <w:tcW w:w="4265" w:type="dxa"/>
          </w:tcPr>
          <w:p w:rsidR="00D22534" w:rsidRPr="00D22534" w:rsidRDefault="00D22534" w:rsidP="00B151E2">
            <w:pPr>
              <w:pStyle w:val="Odstavecseseznamem"/>
              <w:ind w:left="0"/>
              <w:jc w:val="center"/>
              <w:rPr>
                <w:b/>
              </w:rPr>
            </w:pPr>
            <w:r w:rsidRPr="00D22534">
              <w:rPr>
                <w:b/>
              </w:rPr>
              <w:t>surovina</w:t>
            </w:r>
          </w:p>
        </w:tc>
        <w:tc>
          <w:tcPr>
            <w:tcW w:w="4266" w:type="dxa"/>
          </w:tcPr>
          <w:p w:rsidR="00D22534" w:rsidRPr="00D22534" w:rsidRDefault="00D22534" w:rsidP="00B151E2">
            <w:pPr>
              <w:pStyle w:val="Odstavecseseznamem"/>
              <w:ind w:left="0"/>
              <w:jc w:val="center"/>
              <w:rPr>
                <w:b/>
              </w:rPr>
            </w:pPr>
            <w:r w:rsidRPr="00D22534">
              <w:rPr>
                <w:b/>
              </w:rPr>
              <w:t>výrobek</w:t>
            </w:r>
          </w:p>
        </w:tc>
      </w:tr>
      <w:tr w:rsidR="00D22534" w:rsidRPr="00D22534" w:rsidTr="00F0282A">
        <w:trPr>
          <w:trHeight w:val="544"/>
        </w:trPr>
        <w:tc>
          <w:tcPr>
            <w:tcW w:w="4265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0070C0"/>
                <w:sz w:val="28"/>
                <w:szCs w:val="28"/>
              </w:rPr>
            </w:pPr>
            <w:r w:rsidRPr="00F0282A">
              <w:rPr>
                <w:b/>
                <w:color w:val="0070C0"/>
                <w:sz w:val="28"/>
                <w:szCs w:val="28"/>
              </w:rPr>
              <w:t>dřevo</w:t>
            </w:r>
          </w:p>
        </w:tc>
        <w:tc>
          <w:tcPr>
            <w:tcW w:w="4266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r w:rsidRPr="00F0282A">
              <w:rPr>
                <w:b/>
                <w:color w:val="C00000"/>
                <w:sz w:val="28"/>
                <w:szCs w:val="28"/>
              </w:rPr>
              <w:t>stůl, židle, sešit</w:t>
            </w:r>
          </w:p>
        </w:tc>
      </w:tr>
      <w:tr w:rsidR="00D22534" w:rsidRPr="00D22534" w:rsidTr="00F0282A">
        <w:trPr>
          <w:trHeight w:val="567"/>
        </w:trPr>
        <w:tc>
          <w:tcPr>
            <w:tcW w:w="4265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0070C0"/>
                <w:sz w:val="28"/>
                <w:szCs w:val="28"/>
              </w:rPr>
            </w:pPr>
            <w:r w:rsidRPr="00F0282A">
              <w:rPr>
                <w:b/>
                <w:color w:val="0070C0"/>
                <w:sz w:val="28"/>
                <w:szCs w:val="28"/>
              </w:rPr>
              <w:t>vlna</w:t>
            </w:r>
          </w:p>
        </w:tc>
        <w:tc>
          <w:tcPr>
            <w:tcW w:w="4266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r w:rsidRPr="00F0282A">
              <w:rPr>
                <w:b/>
                <w:color w:val="C00000"/>
                <w:sz w:val="28"/>
                <w:szCs w:val="28"/>
              </w:rPr>
              <w:t>svetr, rukavice, šála</w:t>
            </w:r>
          </w:p>
        </w:tc>
      </w:tr>
      <w:tr w:rsidR="00D22534" w:rsidRPr="00D22534" w:rsidTr="00F0282A">
        <w:trPr>
          <w:trHeight w:val="544"/>
        </w:trPr>
        <w:tc>
          <w:tcPr>
            <w:tcW w:w="4265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0070C0"/>
                <w:sz w:val="28"/>
                <w:szCs w:val="28"/>
              </w:rPr>
            </w:pPr>
            <w:r w:rsidRPr="00F0282A">
              <w:rPr>
                <w:b/>
                <w:color w:val="0070C0"/>
                <w:sz w:val="28"/>
                <w:szCs w:val="28"/>
              </w:rPr>
              <w:t>mléko</w:t>
            </w:r>
          </w:p>
        </w:tc>
        <w:tc>
          <w:tcPr>
            <w:tcW w:w="4266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r w:rsidRPr="00F0282A">
              <w:rPr>
                <w:b/>
                <w:color w:val="C00000"/>
                <w:sz w:val="28"/>
                <w:szCs w:val="28"/>
              </w:rPr>
              <w:t>sýr, máslo</w:t>
            </w:r>
          </w:p>
        </w:tc>
      </w:tr>
      <w:tr w:rsidR="00D22534" w:rsidRPr="00D22534" w:rsidTr="00F0282A">
        <w:trPr>
          <w:trHeight w:val="567"/>
        </w:trPr>
        <w:tc>
          <w:tcPr>
            <w:tcW w:w="4265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0070C0"/>
                <w:sz w:val="28"/>
                <w:szCs w:val="28"/>
              </w:rPr>
            </w:pPr>
            <w:r w:rsidRPr="00F0282A">
              <w:rPr>
                <w:b/>
                <w:color w:val="0070C0"/>
                <w:sz w:val="28"/>
                <w:szCs w:val="28"/>
              </w:rPr>
              <w:t>železo</w:t>
            </w:r>
          </w:p>
        </w:tc>
        <w:tc>
          <w:tcPr>
            <w:tcW w:w="4266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r w:rsidRPr="00F0282A">
              <w:rPr>
                <w:b/>
                <w:color w:val="C00000"/>
                <w:sz w:val="28"/>
                <w:szCs w:val="28"/>
              </w:rPr>
              <w:t>hřebík, podkova</w:t>
            </w:r>
          </w:p>
        </w:tc>
      </w:tr>
      <w:tr w:rsidR="00D22534" w:rsidRPr="00D22534" w:rsidTr="00F0282A">
        <w:trPr>
          <w:trHeight w:val="567"/>
        </w:trPr>
        <w:tc>
          <w:tcPr>
            <w:tcW w:w="4265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0070C0"/>
                <w:sz w:val="28"/>
                <w:szCs w:val="28"/>
              </w:rPr>
            </w:pPr>
            <w:r w:rsidRPr="00F0282A">
              <w:rPr>
                <w:b/>
                <w:color w:val="0070C0"/>
                <w:sz w:val="28"/>
                <w:szCs w:val="28"/>
              </w:rPr>
              <w:t>kůže</w:t>
            </w:r>
          </w:p>
        </w:tc>
        <w:tc>
          <w:tcPr>
            <w:tcW w:w="4266" w:type="dxa"/>
          </w:tcPr>
          <w:p w:rsidR="00D22534" w:rsidRPr="00F0282A" w:rsidRDefault="00F0282A" w:rsidP="00B151E2">
            <w:pPr>
              <w:pStyle w:val="Odstavecseseznamem"/>
              <w:ind w:left="0"/>
              <w:rPr>
                <w:b/>
                <w:color w:val="C00000"/>
                <w:sz w:val="28"/>
                <w:szCs w:val="28"/>
              </w:rPr>
            </w:pPr>
            <w:r w:rsidRPr="00F0282A">
              <w:rPr>
                <w:b/>
                <w:color w:val="C00000"/>
                <w:sz w:val="28"/>
                <w:szCs w:val="28"/>
              </w:rPr>
              <w:t>vesta, kabelka, boty</w:t>
            </w:r>
          </w:p>
        </w:tc>
      </w:tr>
    </w:tbl>
    <w:p w:rsidR="00D22534" w:rsidRDefault="00D22534" w:rsidP="00D22534">
      <w:pPr>
        <w:pStyle w:val="Odstavecseseznamem"/>
        <w:ind w:left="720"/>
      </w:pPr>
    </w:p>
    <w:p w:rsidR="00F0282A" w:rsidRDefault="00F0282A" w:rsidP="00D22534">
      <w:pPr>
        <w:pStyle w:val="Odstavecseseznamem"/>
        <w:ind w:left="720"/>
      </w:pPr>
    </w:p>
    <w:p w:rsidR="00F0282A" w:rsidRPr="00D22534" w:rsidRDefault="00F0282A" w:rsidP="00D22534">
      <w:pPr>
        <w:pStyle w:val="Odstavecseseznamem"/>
        <w:ind w:left="720"/>
      </w:pPr>
    </w:p>
    <w:p w:rsidR="00D22534" w:rsidRPr="00D22534" w:rsidRDefault="00D22534" w:rsidP="00D22534"/>
    <w:p w:rsidR="00D22534" w:rsidRPr="00D22534" w:rsidRDefault="00D22534" w:rsidP="00F0282A">
      <w:pPr>
        <w:pStyle w:val="Odstavecseseznamem"/>
        <w:numPr>
          <w:ilvl w:val="0"/>
          <w:numId w:val="20"/>
        </w:numPr>
      </w:pPr>
      <w:r w:rsidRPr="00D22534">
        <w:t>Zkus vymyslet, z jakých surovin je vyrobená tvoje nejoblíbenější hračka, surovin může být samozřejmě i víc:</w:t>
      </w:r>
    </w:p>
    <w:p w:rsidR="00D22534" w:rsidRPr="00D22534" w:rsidRDefault="00D22534" w:rsidP="00D22534">
      <w:pPr>
        <w:pStyle w:val="Odstavecseseznamem"/>
        <w:ind w:left="720"/>
      </w:pPr>
    </w:p>
    <w:p w:rsidR="00D22534" w:rsidRPr="00D22534" w:rsidRDefault="00D22534" w:rsidP="00D22534">
      <w:pPr>
        <w:pStyle w:val="Odstavecseseznamem"/>
        <w:ind w:left="720"/>
      </w:pPr>
      <w:r w:rsidRPr="00D22534">
        <w:t>Název hračky:                                                   Suroviny:</w:t>
      </w:r>
    </w:p>
    <w:p w:rsidR="00D22534" w:rsidRPr="00D22534" w:rsidRDefault="007C0D9E" w:rsidP="00D22534">
      <w:pPr>
        <w:pStyle w:val="Odstavecseseznamem"/>
        <w:ind w:left="720"/>
      </w:pPr>
      <w:r>
        <w:rPr>
          <w:noProof/>
        </w:rPr>
        <w:pict>
          <v:roundrect id="_x0000_s1046" style="position:absolute;left:0;text-align:left;margin-left:36.6pt;margin-top:7.15pt;width:162.15pt;height:50.1pt;z-index:251682816" arcsize="10923f" strokeweight="1pt"/>
        </w:pict>
      </w:r>
      <w:r>
        <w:rPr>
          <w:noProof/>
        </w:rPr>
        <w:pict>
          <v:roundrect id="_x0000_s1047" style="position:absolute;left:0;text-align:left;margin-left:247.7pt;margin-top:7.15pt;width:218.4pt;height:110.2pt;z-index:251683840" arcsize="10923f" strokeweight="1pt"/>
        </w:pict>
      </w:r>
    </w:p>
    <w:p w:rsidR="00D22534" w:rsidRPr="00D22534" w:rsidRDefault="00D22534" w:rsidP="00D22534">
      <w:pPr>
        <w:pStyle w:val="Odstavecseseznamem"/>
        <w:ind w:left="720"/>
      </w:pPr>
    </w:p>
    <w:p w:rsidR="00D22534" w:rsidRPr="00D22534" w:rsidRDefault="00D22534" w:rsidP="00D22534">
      <w:pPr>
        <w:pStyle w:val="Odstavecseseznamem"/>
        <w:ind w:left="720"/>
      </w:pPr>
    </w:p>
    <w:p w:rsidR="00D22534" w:rsidRPr="00D22534" w:rsidRDefault="00D22534" w:rsidP="00D22534">
      <w:pPr>
        <w:pStyle w:val="Odstavecseseznamem"/>
        <w:ind w:left="720"/>
      </w:pPr>
    </w:p>
    <w:p w:rsidR="00D22534" w:rsidRPr="00D22534" w:rsidRDefault="00D22534" w:rsidP="00D22534"/>
    <w:p w:rsidR="00D22534" w:rsidRPr="00D22534" w:rsidRDefault="00D22534" w:rsidP="00D22534"/>
    <w:p w:rsidR="00D22534" w:rsidRDefault="00D22534" w:rsidP="00D22534"/>
    <w:p w:rsidR="00F0282A" w:rsidRDefault="00F0282A" w:rsidP="00D22534"/>
    <w:p w:rsidR="00F0282A" w:rsidRPr="00D22534" w:rsidRDefault="00F0282A" w:rsidP="00D22534"/>
    <w:p w:rsidR="00D22534" w:rsidRPr="00D22534" w:rsidRDefault="00D22534" w:rsidP="00D22534"/>
    <w:p w:rsidR="00D22534" w:rsidRPr="00D22534" w:rsidRDefault="00D34769" w:rsidP="00D34769">
      <w:pPr>
        <w:pStyle w:val="Odstavecseseznamem"/>
        <w:numPr>
          <w:ilvl w:val="0"/>
          <w:numId w:val="20"/>
        </w:numPr>
      </w:pPr>
      <w:r>
        <w:t>Nakresli</w:t>
      </w:r>
      <w:r w:rsidR="00D22534" w:rsidRPr="00D22534">
        <w:t xml:space="preserve"> za domácí úkol svou nejoblíbenější hračku a přines obrázek do školy.</w:t>
      </w:r>
    </w:p>
    <w:p w:rsidR="00D22534" w:rsidRDefault="00D22534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</w:p>
    <w:p w:rsidR="00F0282A" w:rsidRDefault="00F0282A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Obrázky: 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</w:t>
      </w:r>
    </w:p>
    <w:sectPr w:rsidR="00F0282A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466086"/>
    <w:multiLevelType w:val="hybridMultilevel"/>
    <w:tmpl w:val="C450A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940FE8"/>
    <w:multiLevelType w:val="hybridMultilevel"/>
    <w:tmpl w:val="FFF4E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A94BF0"/>
    <w:multiLevelType w:val="hybridMultilevel"/>
    <w:tmpl w:val="FFF4E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9"/>
  </w:num>
  <w:num w:numId="7">
    <w:abstractNumId w:val="16"/>
  </w:num>
  <w:num w:numId="8">
    <w:abstractNumId w:val="19"/>
  </w:num>
  <w:num w:numId="9">
    <w:abstractNumId w:val="5"/>
  </w:num>
  <w:num w:numId="10">
    <w:abstractNumId w:val="14"/>
  </w:num>
  <w:num w:numId="11">
    <w:abstractNumId w:val="20"/>
  </w:num>
  <w:num w:numId="12">
    <w:abstractNumId w:val="7"/>
  </w:num>
  <w:num w:numId="13">
    <w:abstractNumId w:val="13"/>
  </w:num>
  <w:num w:numId="14">
    <w:abstractNumId w:val="10"/>
  </w:num>
  <w:num w:numId="15">
    <w:abstractNumId w:val="12"/>
  </w:num>
  <w:num w:numId="16">
    <w:abstractNumId w:val="17"/>
  </w:num>
  <w:num w:numId="17">
    <w:abstractNumId w:val="6"/>
  </w:num>
  <w:num w:numId="18">
    <w:abstractNumId w:val="4"/>
  </w:num>
  <w:num w:numId="19">
    <w:abstractNumId w:val="15"/>
  </w:num>
  <w:num w:numId="20">
    <w:abstractNumId w:val="8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67BF1"/>
    <w:rsid w:val="000A69FB"/>
    <w:rsid w:val="000A7957"/>
    <w:rsid w:val="00162228"/>
    <w:rsid w:val="00167D18"/>
    <w:rsid w:val="001737BB"/>
    <w:rsid w:val="00182F87"/>
    <w:rsid w:val="00192F6D"/>
    <w:rsid w:val="001A1738"/>
    <w:rsid w:val="001E1FA5"/>
    <w:rsid w:val="0021680C"/>
    <w:rsid w:val="00272010"/>
    <w:rsid w:val="00290A2C"/>
    <w:rsid w:val="002A7081"/>
    <w:rsid w:val="002F399B"/>
    <w:rsid w:val="00321A0C"/>
    <w:rsid w:val="003C16C2"/>
    <w:rsid w:val="003C5916"/>
    <w:rsid w:val="003C7A4A"/>
    <w:rsid w:val="004061C0"/>
    <w:rsid w:val="005624E1"/>
    <w:rsid w:val="0056415F"/>
    <w:rsid w:val="00585551"/>
    <w:rsid w:val="005C2498"/>
    <w:rsid w:val="00611909"/>
    <w:rsid w:val="00631D94"/>
    <w:rsid w:val="00702C0B"/>
    <w:rsid w:val="007518A3"/>
    <w:rsid w:val="007C0966"/>
    <w:rsid w:val="007C0D9E"/>
    <w:rsid w:val="00801EC2"/>
    <w:rsid w:val="00841CF5"/>
    <w:rsid w:val="008466BA"/>
    <w:rsid w:val="008A1E82"/>
    <w:rsid w:val="008F1DF6"/>
    <w:rsid w:val="00956ABB"/>
    <w:rsid w:val="009B2B43"/>
    <w:rsid w:val="009B523F"/>
    <w:rsid w:val="00A043A3"/>
    <w:rsid w:val="00A24036"/>
    <w:rsid w:val="00A6315E"/>
    <w:rsid w:val="00AB04F0"/>
    <w:rsid w:val="00AB143F"/>
    <w:rsid w:val="00B227AB"/>
    <w:rsid w:val="00B41805"/>
    <w:rsid w:val="00B44783"/>
    <w:rsid w:val="00B52AB3"/>
    <w:rsid w:val="00BB195C"/>
    <w:rsid w:val="00C620AD"/>
    <w:rsid w:val="00C9718D"/>
    <w:rsid w:val="00CB6984"/>
    <w:rsid w:val="00CC0733"/>
    <w:rsid w:val="00D036D3"/>
    <w:rsid w:val="00D1714B"/>
    <w:rsid w:val="00D22534"/>
    <w:rsid w:val="00D34769"/>
    <w:rsid w:val="00DA7AD8"/>
    <w:rsid w:val="00E82022"/>
    <w:rsid w:val="00ED7DFE"/>
    <w:rsid w:val="00F0282A"/>
    <w:rsid w:val="00F2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none" shadowcolor="none [2]"/>
    </o:shapedefaults>
    <o:shapelayout v:ext="edit">
      <o:idmap v:ext="edit" data="1"/>
      <o:rules v:ext="edit">
        <o:r id="V:Rule2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892E2-7265-4516-8F56-8B6926642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Podmínky života-PL</vt:lpstr>
    </vt:vector>
  </TitlesOfParts>
  <Company/>
  <LinksUpToDate>false</LinksUpToDate>
  <CharactersWithSpaces>2088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Přírodnina-surovina-výrobek-PL</dc:title>
  <dc:subject>Prvouka 3</dc:subject>
  <dc:creator>Mgr. Jana Kneřová</dc:creator>
  <cp:keywords/>
  <dc:description/>
  <cp:lastModifiedBy>Alena T.</cp:lastModifiedBy>
  <cp:revision>5</cp:revision>
  <cp:lastPrinted>2012-03-26T10:46:00Z</cp:lastPrinted>
  <dcterms:created xsi:type="dcterms:W3CDTF">2012-12-27T17:15:00Z</dcterms:created>
  <dcterms:modified xsi:type="dcterms:W3CDTF">2012-12-30T16:18:00Z</dcterms:modified>
</cp:coreProperties>
</file>