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p w:rsidR="00D036D3" w:rsidRDefault="0056415F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748655" cy="1407160"/>
            <wp:effectExtent l="19050" t="0" r="444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989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931"/>
        <w:gridCol w:w="4959"/>
      </w:tblGrid>
      <w:tr w:rsidR="00AB04F0" w:rsidTr="003C2DCB">
        <w:trPr>
          <w:trHeight w:val="329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Název školy</w:t>
            </w:r>
          </w:p>
        </w:tc>
        <w:tc>
          <w:tcPr>
            <w:tcW w:w="4959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proofErr w:type="spellStart"/>
            <w:r w:rsidRPr="007C0966">
              <w:rPr>
                <w:sz w:val="28"/>
                <w:szCs w:val="28"/>
              </w:rPr>
              <w:t>Plavská</w:t>
            </w:r>
            <w:proofErr w:type="spellEnd"/>
            <w:r w:rsidRPr="007C0966">
              <w:rPr>
                <w:sz w:val="28"/>
                <w:szCs w:val="28"/>
              </w:rPr>
              <w:t xml:space="preserve"> škola </w:t>
            </w:r>
          </w:p>
        </w:tc>
      </w:tr>
      <w:tr w:rsidR="00AB04F0" w:rsidTr="003C2DCB">
        <w:trPr>
          <w:trHeight w:val="329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Autor</w:t>
            </w:r>
          </w:p>
        </w:tc>
        <w:tc>
          <w:tcPr>
            <w:tcW w:w="4959" w:type="dxa"/>
          </w:tcPr>
          <w:p w:rsidR="00D036D3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 xml:space="preserve">Mgr. Jana </w:t>
            </w:r>
            <w:proofErr w:type="spellStart"/>
            <w:r w:rsidRPr="007C0966">
              <w:rPr>
                <w:sz w:val="28"/>
                <w:szCs w:val="28"/>
              </w:rPr>
              <w:t>Kneřová</w:t>
            </w:r>
            <w:proofErr w:type="spellEnd"/>
          </w:p>
        </w:tc>
      </w:tr>
      <w:tr w:rsidR="00AB04F0" w:rsidTr="003C2DCB">
        <w:trPr>
          <w:trHeight w:val="656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</w:p>
        </w:tc>
        <w:tc>
          <w:tcPr>
            <w:tcW w:w="4959" w:type="dxa"/>
          </w:tcPr>
          <w:p w:rsidR="00D036D3" w:rsidRPr="007C0966" w:rsidRDefault="00DB282F" w:rsidP="00654847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VY_32_INOVACE_04</w:t>
            </w:r>
            <w:r w:rsidR="00CB6984" w:rsidRPr="00B227AB">
              <w:rPr>
                <w:sz w:val="28"/>
                <w:szCs w:val="28"/>
              </w:rPr>
              <w:t>_</w:t>
            </w:r>
            <w:r w:rsidR="008F1DF6" w:rsidRPr="00B227AB">
              <w:rPr>
                <w:sz w:val="28"/>
                <w:szCs w:val="28"/>
              </w:rPr>
              <w:t>PRV</w:t>
            </w:r>
            <w:r w:rsidR="00D036D3" w:rsidRPr="007C0966">
              <w:rPr>
                <w:sz w:val="28"/>
                <w:szCs w:val="28"/>
              </w:rPr>
              <w:t>_</w:t>
            </w:r>
            <w:r w:rsidR="00654847">
              <w:rPr>
                <w:sz w:val="28"/>
                <w:szCs w:val="28"/>
              </w:rPr>
              <w:t>Vlastnosti látek</w:t>
            </w:r>
            <w:r w:rsidR="00167D18">
              <w:rPr>
                <w:sz w:val="28"/>
                <w:szCs w:val="28"/>
              </w:rPr>
              <w:t>_</w:t>
            </w:r>
            <w:r w:rsidR="00A6315E">
              <w:rPr>
                <w:sz w:val="28"/>
                <w:szCs w:val="28"/>
              </w:rPr>
              <w:t>PL</w:t>
            </w:r>
          </w:p>
        </w:tc>
      </w:tr>
      <w:tr w:rsidR="00AB04F0" w:rsidTr="003C2DCB">
        <w:trPr>
          <w:trHeight w:val="329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Téma</w:t>
            </w:r>
          </w:p>
        </w:tc>
        <w:tc>
          <w:tcPr>
            <w:tcW w:w="4959" w:type="dxa"/>
          </w:tcPr>
          <w:p w:rsidR="00D036D3" w:rsidRPr="007C0966" w:rsidRDefault="00D47DB9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PRV 3 – Neživá příroda</w:t>
            </w:r>
          </w:p>
        </w:tc>
      </w:tr>
      <w:tr w:rsidR="00AB04F0" w:rsidTr="003C2DCB">
        <w:trPr>
          <w:trHeight w:val="4228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Číslo projektu</w:t>
            </w:r>
          </w:p>
          <w:p w:rsidR="007C0966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</w:p>
          <w:p w:rsidR="007C0966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Anotace</w:t>
            </w:r>
          </w:p>
        </w:tc>
        <w:tc>
          <w:tcPr>
            <w:tcW w:w="4959" w:type="dxa"/>
          </w:tcPr>
          <w:p w:rsidR="00D036D3" w:rsidRPr="00B227AB" w:rsidRDefault="00B227AB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  <w:r w:rsidRPr="00B227AB">
              <w:rPr>
                <w:sz w:val="28"/>
                <w:szCs w:val="28"/>
              </w:rPr>
              <w:t>CZ.1.07/1.4.00/21.1135</w:t>
            </w:r>
          </w:p>
          <w:p w:rsidR="007C0966" w:rsidRPr="007C0966" w:rsidRDefault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167D18" w:rsidRDefault="00B85A36" w:rsidP="00D1714B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Určování vlastností látek. Určování tvaru těles. Práce samostatná, </w:t>
            </w:r>
            <w:r w:rsidR="00DB282F">
              <w:rPr>
                <w:sz w:val="28"/>
                <w:szCs w:val="28"/>
              </w:rPr>
              <w:t xml:space="preserve">je možné </w:t>
            </w:r>
            <w:proofErr w:type="gramStart"/>
            <w:r w:rsidR="00DB282F">
              <w:rPr>
                <w:sz w:val="28"/>
                <w:szCs w:val="28"/>
              </w:rPr>
              <w:t>pracovat</w:t>
            </w:r>
            <w:r>
              <w:rPr>
                <w:sz w:val="28"/>
                <w:szCs w:val="28"/>
              </w:rPr>
              <w:t xml:space="preserve">                      i ve</w:t>
            </w:r>
            <w:proofErr w:type="gramEnd"/>
            <w:r>
              <w:rPr>
                <w:sz w:val="28"/>
                <w:szCs w:val="28"/>
              </w:rPr>
              <w:t xml:space="preserve"> skupinách.</w:t>
            </w:r>
          </w:p>
          <w:p w:rsidR="00D1714B" w:rsidRDefault="00D1714B" w:rsidP="00D1714B">
            <w:pPr>
              <w:pStyle w:val="Obsahtabulky"/>
              <w:snapToGrid w:val="0"/>
              <w:rPr>
                <w:sz w:val="28"/>
                <w:szCs w:val="28"/>
              </w:rPr>
            </w:pPr>
            <w:r w:rsidRPr="00D1714B">
              <w:rPr>
                <w:sz w:val="28"/>
                <w:szCs w:val="28"/>
              </w:rPr>
              <w:t>Rozvoj</w:t>
            </w:r>
            <w:r w:rsidR="00B227AB">
              <w:rPr>
                <w:sz w:val="28"/>
                <w:szCs w:val="28"/>
              </w:rPr>
              <w:t xml:space="preserve"> logického a tvořivého myšlení.</w:t>
            </w:r>
          </w:p>
          <w:p w:rsidR="00D1714B" w:rsidRPr="00D1714B" w:rsidRDefault="00D1714B" w:rsidP="00D1714B">
            <w:pPr>
              <w:pStyle w:val="Obsahtabulky"/>
              <w:snapToGrid w:val="0"/>
              <w:rPr>
                <w:sz w:val="28"/>
                <w:szCs w:val="28"/>
              </w:rPr>
            </w:pPr>
          </w:p>
          <w:p w:rsidR="007C0966" w:rsidRDefault="007C096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Pr="007C096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</w:tc>
      </w:tr>
    </w:tbl>
    <w:p w:rsidR="00BB195C" w:rsidRDefault="00BB195C">
      <w:pPr>
        <w:rPr>
          <w:sz w:val="28"/>
          <w:szCs w:val="28"/>
        </w:rPr>
      </w:pPr>
    </w:p>
    <w:p w:rsidR="00654847" w:rsidRDefault="00654847">
      <w:pPr>
        <w:rPr>
          <w:sz w:val="28"/>
          <w:szCs w:val="28"/>
        </w:rPr>
      </w:pPr>
    </w:p>
    <w:p w:rsidR="00B85A36" w:rsidRDefault="00B85A36" w:rsidP="00654847">
      <w:pPr>
        <w:jc w:val="center"/>
        <w:rPr>
          <w:sz w:val="32"/>
          <w:szCs w:val="32"/>
        </w:rPr>
      </w:pPr>
    </w:p>
    <w:p w:rsidR="00B85A36" w:rsidRDefault="00B85A36" w:rsidP="00654847">
      <w:pPr>
        <w:jc w:val="center"/>
        <w:rPr>
          <w:sz w:val="32"/>
          <w:szCs w:val="32"/>
        </w:rPr>
      </w:pPr>
    </w:p>
    <w:p w:rsidR="00654847" w:rsidRDefault="00654847" w:rsidP="00654847">
      <w:pPr>
        <w:jc w:val="center"/>
        <w:rPr>
          <w:sz w:val="32"/>
          <w:szCs w:val="32"/>
        </w:rPr>
      </w:pPr>
      <w:r w:rsidRPr="00654847">
        <w:rPr>
          <w:sz w:val="32"/>
          <w:szCs w:val="32"/>
        </w:rPr>
        <w:t xml:space="preserve">Vlastnosti látek </w:t>
      </w:r>
      <w:r>
        <w:rPr>
          <w:sz w:val="32"/>
          <w:szCs w:val="32"/>
        </w:rPr>
        <w:t>–</w:t>
      </w:r>
      <w:r w:rsidRPr="00654847">
        <w:rPr>
          <w:sz w:val="32"/>
          <w:szCs w:val="32"/>
        </w:rPr>
        <w:t xml:space="preserve"> PL</w:t>
      </w:r>
    </w:p>
    <w:p w:rsidR="00654847" w:rsidRDefault="00654847" w:rsidP="00654847">
      <w:pPr>
        <w:jc w:val="center"/>
        <w:rPr>
          <w:sz w:val="32"/>
          <w:szCs w:val="32"/>
        </w:rPr>
      </w:pPr>
    </w:p>
    <w:p w:rsidR="00654847" w:rsidRPr="00654847" w:rsidRDefault="00654847" w:rsidP="00654847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 w:rsidRPr="00654847">
        <w:rPr>
          <w:sz w:val="28"/>
          <w:szCs w:val="28"/>
        </w:rPr>
        <w:t>Z čeho jsou vyrobeny věci kolem nás?</w:t>
      </w:r>
    </w:p>
    <w:p w:rsidR="00654847" w:rsidRPr="00654847" w:rsidRDefault="00654847" w:rsidP="00654847">
      <w:pPr>
        <w:rPr>
          <w:sz w:val="28"/>
          <w:szCs w:val="28"/>
        </w:rPr>
      </w:pPr>
    </w:p>
    <w:p w:rsidR="00654847" w:rsidRPr="00654847" w:rsidRDefault="00654847" w:rsidP="00654847">
      <w:pPr>
        <w:rPr>
          <w:sz w:val="28"/>
          <w:szCs w:val="28"/>
        </w:rPr>
      </w:pPr>
    </w:p>
    <w:p w:rsidR="00654847" w:rsidRDefault="00430078" w:rsidP="00654847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Vlastnosti látek můžeme pozorovat všemi smysly. Napiš aspoň 3 smysly, které máme:</w:t>
      </w:r>
    </w:p>
    <w:p w:rsidR="00654847" w:rsidRDefault="00654847" w:rsidP="00654847">
      <w:pPr>
        <w:rPr>
          <w:sz w:val="28"/>
          <w:szCs w:val="28"/>
        </w:rPr>
      </w:pPr>
    </w:p>
    <w:p w:rsidR="00654847" w:rsidRDefault="00654847" w:rsidP="00654847">
      <w:pPr>
        <w:rPr>
          <w:sz w:val="28"/>
          <w:szCs w:val="28"/>
        </w:rPr>
      </w:pPr>
    </w:p>
    <w:p w:rsidR="00654847" w:rsidRDefault="00654847" w:rsidP="00654847">
      <w:pPr>
        <w:rPr>
          <w:sz w:val="28"/>
          <w:szCs w:val="28"/>
        </w:rPr>
      </w:pPr>
    </w:p>
    <w:p w:rsidR="00654847" w:rsidRDefault="00654847" w:rsidP="00654847">
      <w:pPr>
        <w:rPr>
          <w:sz w:val="28"/>
          <w:szCs w:val="28"/>
        </w:rPr>
      </w:pPr>
    </w:p>
    <w:p w:rsidR="00654847" w:rsidRDefault="00654847" w:rsidP="00654847">
      <w:pPr>
        <w:rPr>
          <w:sz w:val="28"/>
          <w:szCs w:val="28"/>
        </w:rPr>
      </w:pPr>
    </w:p>
    <w:p w:rsidR="00654847" w:rsidRDefault="00654847" w:rsidP="00654847">
      <w:pPr>
        <w:rPr>
          <w:sz w:val="28"/>
          <w:szCs w:val="28"/>
        </w:rPr>
      </w:pPr>
    </w:p>
    <w:p w:rsidR="00654847" w:rsidRDefault="00175C50" w:rsidP="00654847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Doplň tabulku podle skutečnosti:</w:t>
      </w:r>
    </w:p>
    <w:p w:rsidR="00175C50" w:rsidRDefault="00175C50" w:rsidP="00175C50">
      <w:pPr>
        <w:ind w:left="360"/>
        <w:rPr>
          <w:sz w:val="28"/>
          <w:szCs w:val="28"/>
        </w:rPr>
      </w:pPr>
    </w:p>
    <w:tbl>
      <w:tblPr>
        <w:tblStyle w:val="Stednmka3zvraznn1"/>
        <w:tblW w:w="9807" w:type="dxa"/>
        <w:tblLook w:val="04A0"/>
      </w:tblPr>
      <w:tblGrid>
        <w:gridCol w:w="1634"/>
        <w:gridCol w:w="1634"/>
        <w:gridCol w:w="1634"/>
        <w:gridCol w:w="1635"/>
        <w:gridCol w:w="1635"/>
        <w:gridCol w:w="1635"/>
      </w:tblGrid>
      <w:tr w:rsidR="00975F3F" w:rsidTr="00975F3F">
        <w:trPr>
          <w:cnfStyle w:val="100000000000"/>
          <w:trHeight w:val="1063"/>
        </w:trPr>
        <w:tc>
          <w:tcPr>
            <w:cnfStyle w:val="001000000000"/>
            <w:tcW w:w="1634" w:type="dxa"/>
          </w:tcPr>
          <w:p w:rsidR="00175C50" w:rsidRDefault="00175C50" w:rsidP="00175C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výrobek</w:t>
            </w:r>
          </w:p>
        </w:tc>
        <w:tc>
          <w:tcPr>
            <w:tcW w:w="1634" w:type="dxa"/>
          </w:tcPr>
          <w:p w:rsidR="00175C50" w:rsidRDefault="00175C50" w:rsidP="00175C50">
            <w:pPr>
              <w:cnfStyle w:val="1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materiál</w:t>
            </w:r>
          </w:p>
        </w:tc>
        <w:tc>
          <w:tcPr>
            <w:tcW w:w="1634" w:type="dxa"/>
          </w:tcPr>
          <w:p w:rsidR="00175C50" w:rsidRDefault="00175C50" w:rsidP="00175C50">
            <w:pPr>
              <w:cnfStyle w:val="1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tvrdý-měkký</w:t>
            </w:r>
          </w:p>
        </w:tc>
        <w:tc>
          <w:tcPr>
            <w:tcW w:w="1635" w:type="dxa"/>
          </w:tcPr>
          <w:p w:rsidR="00175C50" w:rsidRDefault="00175C50" w:rsidP="00175C50">
            <w:pPr>
              <w:cnfStyle w:val="1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barva</w:t>
            </w:r>
          </w:p>
        </w:tc>
        <w:tc>
          <w:tcPr>
            <w:tcW w:w="1635" w:type="dxa"/>
          </w:tcPr>
          <w:p w:rsidR="00175C50" w:rsidRDefault="00175C50" w:rsidP="00175C50">
            <w:pPr>
              <w:cnfStyle w:val="1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pevný-křehký</w:t>
            </w:r>
          </w:p>
        </w:tc>
        <w:tc>
          <w:tcPr>
            <w:tcW w:w="1635" w:type="dxa"/>
          </w:tcPr>
          <w:p w:rsidR="00175C50" w:rsidRDefault="00175C50" w:rsidP="00175C50">
            <w:pPr>
              <w:cnfStyle w:val="1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malý-velký</w:t>
            </w:r>
          </w:p>
        </w:tc>
      </w:tr>
      <w:tr w:rsidR="00975F3F" w:rsidTr="00975F3F">
        <w:trPr>
          <w:cnfStyle w:val="000000100000"/>
          <w:trHeight w:val="1063"/>
        </w:trPr>
        <w:tc>
          <w:tcPr>
            <w:cnfStyle w:val="001000000000"/>
            <w:tcW w:w="1634" w:type="dxa"/>
          </w:tcPr>
          <w:p w:rsidR="00175C50" w:rsidRDefault="00E867DE" w:rsidP="00175C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tabule</w:t>
            </w:r>
          </w:p>
        </w:tc>
        <w:tc>
          <w:tcPr>
            <w:tcW w:w="1634" w:type="dxa"/>
          </w:tcPr>
          <w:p w:rsidR="00175C50" w:rsidRDefault="00175C50" w:rsidP="00175C50">
            <w:pPr>
              <w:cnfStyle w:val="000000100000"/>
              <w:rPr>
                <w:sz w:val="28"/>
                <w:szCs w:val="28"/>
              </w:rPr>
            </w:pPr>
          </w:p>
        </w:tc>
        <w:tc>
          <w:tcPr>
            <w:tcW w:w="1634" w:type="dxa"/>
          </w:tcPr>
          <w:p w:rsidR="00175C50" w:rsidRDefault="00175C50" w:rsidP="00175C50">
            <w:pPr>
              <w:cnfStyle w:val="000000100000"/>
              <w:rPr>
                <w:sz w:val="28"/>
                <w:szCs w:val="28"/>
              </w:rPr>
            </w:pPr>
          </w:p>
        </w:tc>
        <w:tc>
          <w:tcPr>
            <w:tcW w:w="1635" w:type="dxa"/>
          </w:tcPr>
          <w:p w:rsidR="00175C50" w:rsidRDefault="00175C50" w:rsidP="00175C50">
            <w:pPr>
              <w:cnfStyle w:val="000000100000"/>
              <w:rPr>
                <w:sz w:val="28"/>
                <w:szCs w:val="28"/>
              </w:rPr>
            </w:pPr>
          </w:p>
        </w:tc>
        <w:tc>
          <w:tcPr>
            <w:tcW w:w="1635" w:type="dxa"/>
          </w:tcPr>
          <w:p w:rsidR="00175C50" w:rsidRDefault="00175C50" w:rsidP="00175C50">
            <w:pPr>
              <w:cnfStyle w:val="000000100000"/>
              <w:rPr>
                <w:sz w:val="28"/>
                <w:szCs w:val="28"/>
              </w:rPr>
            </w:pPr>
          </w:p>
        </w:tc>
        <w:tc>
          <w:tcPr>
            <w:tcW w:w="1635" w:type="dxa"/>
          </w:tcPr>
          <w:p w:rsidR="00175C50" w:rsidRDefault="00175C50" w:rsidP="00175C50">
            <w:pPr>
              <w:cnfStyle w:val="000000100000"/>
              <w:rPr>
                <w:sz w:val="28"/>
                <w:szCs w:val="28"/>
              </w:rPr>
            </w:pPr>
          </w:p>
        </w:tc>
      </w:tr>
      <w:tr w:rsidR="00975F3F" w:rsidTr="00975F3F">
        <w:trPr>
          <w:trHeight w:val="1063"/>
        </w:trPr>
        <w:tc>
          <w:tcPr>
            <w:cnfStyle w:val="001000000000"/>
            <w:tcW w:w="1634" w:type="dxa"/>
          </w:tcPr>
          <w:p w:rsidR="00175C50" w:rsidRDefault="00E867DE" w:rsidP="00175C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deska lavice</w:t>
            </w:r>
          </w:p>
        </w:tc>
        <w:tc>
          <w:tcPr>
            <w:tcW w:w="1634" w:type="dxa"/>
          </w:tcPr>
          <w:p w:rsidR="00175C50" w:rsidRDefault="00175C50" w:rsidP="00175C50">
            <w:pPr>
              <w:cnfStyle w:val="000000000000"/>
              <w:rPr>
                <w:sz w:val="28"/>
                <w:szCs w:val="28"/>
              </w:rPr>
            </w:pPr>
          </w:p>
        </w:tc>
        <w:tc>
          <w:tcPr>
            <w:tcW w:w="1634" w:type="dxa"/>
          </w:tcPr>
          <w:p w:rsidR="00175C50" w:rsidRDefault="00175C50" w:rsidP="00175C50">
            <w:pPr>
              <w:cnfStyle w:val="000000000000"/>
              <w:rPr>
                <w:sz w:val="28"/>
                <w:szCs w:val="28"/>
              </w:rPr>
            </w:pPr>
          </w:p>
        </w:tc>
        <w:tc>
          <w:tcPr>
            <w:tcW w:w="1635" w:type="dxa"/>
          </w:tcPr>
          <w:p w:rsidR="00175C50" w:rsidRDefault="00175C50" w:rsidP="00175C50">
            <w:pPr>
              <w:cnfStyle w:val="000000000000"/>
              <w:rPr>
                <w:sz w:val="28"/>
                <w:szCs w:val="28"/>
              </w:rPr>
            </w:pPr>
          </w:p>
        </w:tc>
        <w:tc>
          <w:tcPr>
            <w:tcW w:w="1635" w:type="dxa"/>
          </w:tcPr>
          <w:p w:rsidR="00175C50" w:rsidRDefault="00175C50" w:rsidP="00175C50">
            <w:pPr>
              <w:cnfStyle w:val="000000000000"/>
              <w:rPr>
                <w:sz w:val="28"/>
                <w:szCs w:val="28"/>
              </w:rPr>
            </w:pPr>
          </w:p>
        </w:tc>
        <w:tc>
          <w:tcPr>
            <w:tcW w:w="1635" w:type="dxa"/>
          </w:tcPr>
          <w:p w:rsidR="00175C50" w:rsidRDefault="00175C50" w:rsidP="00175C50">
            <w:pPr>
              <w:cnfStyle w:val="000000000000"/>
              <w:rPr>
                <w:sz w:val="28"/>
                <w:szCs w:val="28"/>
              </w:rPr>
            </w:pPr>
          </w:p>
        </w:tc>
      </w:tr>
      <w:tr w:rsidR="00175C50" w:rsidTr="00975F3F">
        <w:trPr>
          <w:cnfStyle w:val="000000100000"/>
          <w:trHeight w:val="1083"/>
        </w:trPr>
        <w:tc>
          <w:tcPr>
            <w:cnfStyle w:val="001000000000"/>
            <w:tcW w:w="1634" w:type="dxa"/>
          </w:tcPr>
          <w:p w:rsidR="00175C50" w:rsidRDefault="00E867DE" w:rsidP="00175C50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dveře               ve</w:t>
            </w:r>
            <w:proofErr w:type="gramEnd"/>
            <w:r>
              <w:rPr>
                <w:sz w:val="28"/>
                <w:szCs w:val="28"/>
              </w:rPr>
              <w:t xml:space="preserve"> třídě</w:t>
            </w:r>
          </w:p>
        </w:tc>
        <w:tc>
          <w:tcPr>
            <w:tcW w:w="1634" w:type="dxa"/>
          </w:tcPr>
          <w:p w:rsidR="00175C50" w:rsidRDefault="00175C50" w:rsidP="00175C50">
            <w:pPr>
              <w:cnfStyle w:val="000000100000"/>
              <w:rPr>
                <w:sz w:val="28"/>
                <w:szCs w:val="28"/>
              </w:rPr>
            </w:pPr>
          </w:p>
        </w:tc>
        <w:tc>
          <w:tcPr>
            <w:tcW w:w="1634" w:type="dxa"/>
          </w:tcPr>
          <w:p w:rsidR="00175C50" w:rsidRDefault="00175C50" w:rsidP="00175C50">
            <w:pPr>
              <w:cnfStyle w:val="000000100000"/>
              <w:rPr>
                <w:sz w:val="28"/>
                <w:szCs w:val="28"/>
              </w:rPr>
            </w:pPr>
          </w:p>
        </w:tc>
        <w:tc>
          <w:tcPr>
            <w:tcW w:w="1635" w:type="dxa"/>
          </w:tcPr>
          <w:p w:rsidR="00175C50" w:rsidRDefault="00175C50" w:rsidP="00175C50">
            <w:pPr>
              <w:cnfStyle w:val="000000100000"/>
              <w:rPr>
                <w:sz w:val="28"/>
                <w:szCs w:val="28"/>
              </w:rPr>
            </w:pPr>
          </w:p>
        </w:tc>
        <w:tc>
          <w:tcPr>
            <w:tcW w:w="1635" w:type="dxa"/>
          </w:tcPr>
          <w:p w:rsidR="00175C50" w:rsidRDefault="00175C50" w:rsidP="00175C50">
            <w:pPr>
              <w:cnfStyle w:val="000000100000"/>
              <w:rPr>
                <w:sz w:val="28"/>
                <w:szCs w:val="28"/>
              </w:rPr>
            </w:pPr>
          </w:p>
        </w:tc>
        <w:tc>
          <w:tcPr>
            <w:tcW w:w="1635" w:type="dxa"/>
          </w:tcPr>
          <w:p w:rsidR="00175C50" w:rsidRDefault="00175C50" w:rsidP="00175C50">
            <w:pPr>
              <w:cnfStyle w:val="000000100000"/>
              <w:rPr>
                <w:sz w:val="28"/>
                <w:szCs w:val="28"/>
              </w:rPr>
            </w:pPr>
          </w:p>
        </w:tc>
      </w:tr>
      <w:tr w:rsidR="00430078" w:rsidTr="00975F3F">
        <w:trPr>
          <w:trHeight w:val="1083"/>
        </w:trPr>
        <w:tc>
          <w:tcPr>
            <w:cnfStyle w:val="001000000000"/>
            <w:tcW w:w="1634" w:type="dxa"/>
          </w:tcPr>
          <w:p w:rsidR="00430078" w:rsidRDefault="00E867DE" w:rsidP="00175C50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křída               na</w:t>
            </w:r>
            <w:proofErr w:type="gramEnd"/>
            <w:r>
              <w:rPr>
                <w:sz w:val="28"/>
                <w:szCs w:val="28"/>
              </w:rPr>
              <w:t xml:space="preserve"> psaní  na tabuli</w:t>
            </w:r>
          </w:p>
        </w:tc>
        <w:tc>
          <w:tcPr>
            <w:tcW w:w="1634" w:type="dxa"/>
          </w:tcPr>
          <w:p w:rsidR="00430078" w:rsidRDefault="00430078" w:rsidP="00175C50">
            <w:pPr>
              <w:cnfStyle w:val="000000000000"/>
              <w:rPr>
                <w:sz w:val="28"/>
                <w:szCs w:val="28"/>
              </w:rPr>
            </w:pPr>
          </w:p>
        </w:tc>
        <w:tc>
          <w:tcPr>
            <w:tcW w:w="1634" w:type="dxa"/>
          </w:tcPr>
          <w:p w:rsidR="00430078" w:rsidRDefault="00430078" w:rsidP="00175C50">
            <w:pPr>
              <w:cnfStyle w:val="000000000000"/>
              <w:rPr>
                <w:sz w:val="28"/>
                <w:szCs w:val="28"/>
              </w:rPr>
            </w:pPr>
          </w:p>
        </w:tc>
        <w:tc>
          <w:tcPr>
            <w:tcW w:w="1635" w:type="dxa"/>
          </w:tcPr>
          <w:p w:rsidR="00430078" w:rsidRDefault="00430078" w:rsidP="00175C50">
            <w:pPr>
              <w:cnfStyle w:val="000000000000"/>
              <w:rPr>
                <w:sz w:val="28"/>
                <w:szCs w:val="28"/>
              </w:rPr>
            </w:pPr>
          </w:p>
        </w:tc>
        <w:tc>
          <w:tcPr>
            <w:tcW w:w="1635" w:type="dxa"/>
          </w:tcPr>
          <w:p w:rsidR="00430078" w:rsidRDefault="00430078" w:rsidP="00175C50">
            <w:pPr>
              <w:cnfStyle w:val="000000000000"/>
              <w:rPr>
                <w:sz w:val="28"/>
                <w:szCs w:val="28"/>
              </w:rPr>
            </w:pPr>
          </w:p>
        </w:tc>
        <w:tc>
          <w:tcPr>
            <w:tcW w:w="1635" w:type="dxa"/>
          </w:tcPr>
          <w:p w:rsidR="00430078" w:rsidRDefault="00430078" w:rsidP="00175C50">
            <w:pPr>
              <w:cnfStyle w:val="000000000000"/>
              <w:rPr>
                <w:sz w:val="28"/>
                <w:szCs w:val="28"/>
              </w:rPr>
            </w:pPr>
          </w:p>
        </w:tc>
      </w:tr>
      <w:tr w:rsidR="00975F3F" w:rsidTr="00975F3F">
        <w:trPr>
          <w:cnfStyle w:val="000000100000"/>
          <w:trHeight w:val="1083"/>
        </w:trPr>
        <w:tc>
          <w:tcPr>
            <w:cnfStyle w:val="001000000000"/>
            <w:tcW w:w="1634" w:type="dxa"/>
          </w:tcPr>
          <w:p w:rsidR="00975F3F" w:rsidRDefault="00975F3F" w:rsidP="00175C50">
            <w:pPr>
              <w:rPr>
                <w:sz w:val="28"/>
                <w:szCs w:val="28"/>
              </w:rPr>
            </w:pPr>
          </w:p>
        </w:tc>
        <w:tc>
          <w:tcPr>
            <w:tcW w:w="1634" w:type="dxa"/>
          </w:tcPr>
          <w:p w:rsidR="00975F3F" w:rsidRDefault="00975F3F" w:rsidP="00175C50">
            <w:pPr>
              <w:cnfStyle w:val="000000100000"/>
              <w:rPr>
                <w:sz w:val="28"/>
                <w:szCs w:val="28"/>
              </w:rPr>
            </w:pPr>
          </w:p>
        </w:tc>
        <w:tc>
          <w:tcPr>
            <w:tcW w:w="1634" w:type="dxa"/>
          </w:tcPr>
          <w:p w:rsidR="00975F3F" w:rsidRDefault="00975F3F" w:rsidP="00175C50">
            <w:pPr>
              <w:cnfStyle w:val="000000100000"/>
              <w:rPr>
                <w:sz w:val="28"/>
                <w:szCs w:val="28"/>
              </w:rPr>
            </w:pPr>
          </w:p>
        </w:tc>
        <w:tc>
          <w:tcPr>
            <w:tcW w:w="1635" w:type="dxa"/>
          </w:tcPr>
          <w:p w:rsidR="00975F3F" w:rsidRDefault="00975F3F" w:rsidP="00175C50">
            <w:pPr>
              <w:cnfStyle w:val="000000100000"/>
              <w:rPr>
                <w:sz w:val="28"/>
                <w:szCs w:val="28"/>
              </w:rPr>
            </w:pPr>
          </w:p>
        </w:tc>
        <w:tc>
          <w:tcPr>
            <w:tcW w:w="1635" w:type="dxa"/>
          </w:tcPr>
          <w:p w:rsidR="00975F3F" w:rsidRDefault="00975F3F" w:rsidP="00175C50">
            <w:pPr>
              <w:cnfStyle w:val="000000100000"/>
              <w:rPr>
                <w:sz w:val="28"/>
                <w:szCs w:val="28"/>
              </w:rPr>
            </w:pPr>
          </w:p>
        </w:tc>
        <w:tc>
          <w:tcPr>
            <w:tcW w:w="1635" w:type="dxa"/>
          </w:tcPr>
          <w:p w:rsidR="00975F3F" w:rsidRDefault="00975F3F" w:rsidP="00175C50">
            <w:pPr>
              <w:cnfStyle w:val="000000100000"/>
              <w:rPr>
                <w:sz w:val="28"/>
                <w:szCs w:val="28"/>
              </w:rPr>
            </w:pPr>
          </w:p>
        </w:tc>
      </w:tr>
    </w:tbl>
    <w:p w:rsidR="00175C50" w:rsidRPr="00175C50" w:rsidRDefault="00175C50" w:rsidP="00175C50">
      <w:pPr>
        <w:ind w:left="360"/>
        <w:rPr>
          <w:sz w:val="28"/>
          <w:szCs w:val="28"/>
        </w:rPr>
      </w:pPr>
    </w:p>
    <w:p w:rsidR="00654847" w:rsidRDefault="00654847" w:rsidP="00654847">
      <w:pPr>
        <w:pStyle w:val="Odstavecseseznamem"/>
        <w:ind w:left="720"/>
        <w:rPr>
          <w:sz w:val="28"/>
          <w:szCs w:val="28"/>
        </w:rPr>
      </w:pPr>
    </w:p>
    <w:p w:rsidR="00430078" w:rsidRDefault="00975F3F" w:rsidP="00654847">
      <w:pPr>
        <w:pStyle w:val="Odstavecseseznamem"/>
        <w:ind w:left="720"/>
        <w:rPr>
          <w:sz w:val="28"/>
          <w:szCs w:val="28"/>
        </w:rPr>
      </w:pPr>
      <w:r>
        <w:rPr>
          <w:sz w:val="28"/>
          <w:szCs w:val="28"/>
        </w:rPr>
        <w:t>Poslední řádek vymyslete a doplňte sami.</w:t>
      </w:r>
    </w:p>
    <w:p w:rsidR="00975F3F" w:rsidRDefault="00975F3F" w:rsidP="00654847">
      <w:pPr>
        <w:pStyle w:val="Odstavecseseznamem"/>
        <w:ind w:left="720"/>
        <w:rPr>
          <w:sz w:val="28"/>
          <w:szCs w:val="28"/>
        </w:rPr>
      </w:pPr>
    </w:p>
    <w:p w:rsidR="00975F3F" w:rsidRDefault="00975F3F" w:rsidP="00654847">
      <w:pPr>
        <w:pStyle w:val="Odstavecseseznamem"/>
        <w:ind w:left="720"/>
        <w:rPr>
          <w:sz w:val="28"/>
          <w:szCs w:val="28"/>
        </w:rPr>
      </w:pPr>
    </w:p>
    <w:p w:rsidR="00975F3F" w:rsidRDefault="00975F3F" w:rsidP="00654847">
      <w:pPr>
        <w:pStyle w:val="Odstavecseseznamem"/>
        <w:ind w:left="720"/>
        <w:rPr>
          <w:sz w:val="28"/>
          <w:szCs w:val="28"/>
        </w:rPr>
      </w:pPr>
    </w:p>
    <w:p w:rsidR="00430078" w:rsidRDefault="00430078" w:rsidP="00654847">
      <w:pPr>
        <w:pStyle w:val="Odstavecseseznamem"/>
        <w:ind w:left="720"/>
        <w:rPr>
          <w:sz w:val="28"/>
          <w:szCs w:val="28"/>
        </w:rPr>
      </w:pPr>
    </w:p>
    <w:p w:rsidR="00430078" w:rsidRDefault="00430078" w:rsidP="00654847">
      <w:pPr>
        <w:pStyle w:val="Odstavecseseznamem"/>
        <w:ind w:left="720"/>
        <w:rPr>
          <w:sz w:val="28"/>
          <w:szCs w:val="28"/>
        </w:rPr>
      </w:pPr>
    </w:p>
    <w:p w:rsidR="00430078" w:rsidRDefault="00430078" w:rsidP="00430078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Napiš, jaký mají tvar tato tělesa:</w:t>
      </w:r>
    </w:p>
    <w:p w:rsidR="00430078" w:rsidRDefault="00430078" w:rsidP="00430078">
      <w:pPr>
        <w:pStyle w:val="Odstavecseseznamem"/>
        <w:ind w:left="720"/>
        <w:rPr>
          <w:sz w:val="28"/>
          <w:szCs w:val="28"/>
        </w:rPr>
      </w:pPr>
    </w:p>
    <w:p w:rsidR="00430078" w:rsidRDefault="00430078" w:rsidP="00430078">
      <w:pPr>
        <w:pStyle w:val="Odstavecseseznamem"/>
        <w:ind w:left="72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364477" cy="1121430"/>
            <wp:effectExtent l="19050" t="0" r="7123" b="0"/>
            <wp:docPr id="2" name="obrázek 1" descr="C:\Program Files\Microsoft Office\MEDIA\CAGCAT10\j0299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99763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829" cy="1123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míč</w:t>
      </w:r>
    </w:p>
    <w:p w:rsidR="00430078" w:rsidRDefault="00430078" w:rsidP="00430078">
      <w:pPr>
        <w:pStyle w:val="Odstavecseseznamem"/>
        <w:ind w:left="720"/>
        <w:rPr>
          <w:sz w:val="28"/>
          <w:szCs w:val="28"/>
        </w:rPr>
      </w:pPr>
    </w:p>
    <w:p w:rsidR="00430078" w:rsidRDefault="00430078" w:rsidP="00430078">
      <w:pPr>
        <w:pStyle w:val="Odstavecseseznamem"/>
        <w:ind w:left="720"/>
        <w:rPr>
          <w:sz w:val="28"/>
          <w:szCs w:val="28"/>
        </w:rPr>
      </w:pPr>
    </w:p>
    <w:p w:rsidR="00430078" w:rsidRDefault="00430078" w:rsidP="00430078">
      <w:pPr>
        <w:pStyle w:val="Odstavecseseznamem"/>
        <w:ind w:left="72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61395" cy="1308563"/>
            <wp:effectExtent l="19050" t="0" r="0" b="0"/>
            <wp:docPr id="5" name="obrázek 4" descr="C:\Documents and Settings\Alena T\Local Settings\Temporary Internet Files\Content.IE5\B6JHSBWH\MC9002303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lena T\Local Settings\Temporary Internet Files\Content.IE5\B6JHSBWH\MC90023031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90" cy="1311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počítač</w:t>
      </w:r>
    </w:p>
    <w:p w:rsidR="00430078" w:rsidRDefault="00430078" w:rsidP="00430078">
      <w:pPr>
        <w:pStyle w:val="Odstavecseseznamem"/>
        <w:ind w:left="720"/>
        <w:rPr>
          <w:sz w:val="28"/>
          <w:szCs w:val="28"/>
        </w:rPr>
      </w:pPr>
    </w:p>
    <w:p w:rsidR="00430078" w:rsidRDefault="00430078" w:rsidP="00430078">
      <w:pPr>
        <w:pStyle w:val="Odstavecseseznamem"/>
        <w:ind w:left="72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463913" cy="1200646"/>
            <wp:effectExtent l="19050" t="0" r="0" b="0"/>
            <wp:docPr id="6" name="obrázek 5" descr="C:\Documents and Settings\Alena T\Local Settings\Temporary Internet Files\Content.IE5\YYKPFQQT\MC9004118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lena T\Local Settings\Temporary Internet Files\Content.IE5\YYKPFQQT\MC90041189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598" cy="1202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mléko v krabici</w:t>
      </w:r>
    </w:p>
    <w:p w:rsidR="00430078" w:rsidRDefault="00430078" w:rsidP="00430078">
      <w:pPr>
        <w:pStyle w:val="Odstavecseseznamem"/>
        <w:ind w:left="720"/>
        <w:rPr>
          <w:sz w:val="28"/>
          <w:szCs w:val="28"/>
        </w:rPr>
      </w:pPr>
    </w:p>
    <w:p w:rsidR="00430078" w:rsidRDefault="00430078" w:rsidP="00430078">
      <w:pPr>
        <w:pStyle w:val="Odstavecseseznamem"/>
        <w:ind w:left="72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998717" cy="1500098"/>
            <wp:effectExtent l="19050" t="0" r="0" b="0"/>
            <wp:docPr id="7" name="obrázek 6" descr="C:\Documents and Settings\Alena T\Local Settings\Temporary Internet Files\Content.IE5\B6JHSBWH\MP90042773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lena T\Local Settings\Temporary Internet Files\Content.IE5\B6JHSBWH\MP900427736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808" cy="1503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vzduch v balónku</w:t>
      </w:r>
    </w:p>
    <w:p w:rsidR="00430078" w:rsidRDefault="00430078" w:rsidP="00430078">
      <w:pPr>
        <w:pStyle w:val="Odstavecseseznamem"/>
        <w:ind w:left="720"/>
        <w:rPr>
          <w:sz w:val="28"/>
          <w:szCs w:val="28"/>
        </w:rPr>
      </w:pPr>
    </w:p>
    <w:p w:rsidR="00430078" w:rsidRDefault="00430078" w:rsidP="00430078">
      <w:pPr>
        <w:pStyle w:val="Odstavecseseznamem"/>
        <w:ind w:left="72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073426" cy="1148807"/>
            <wp:effectExtent l="0" t="0" r="0" b="0"/>
            <wp:docPr id="8" name="obrázek 7" descr="C:\Documents and Settings\Alena T\Local Settings\Temporary Internet Files\Content.IE5\I2UEUHMN\MC9000131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lena T\Local Settings\Temporary Internet Files\Content.IE5\I2UEUHMN\MC90001312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501" cy="11488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zkumavky</w:t>
      </w:r>
    </w:p>
    <w:p w:rsidR="00430078" w:rsidRDefault="00430078" w:rsidP="00430078">
      <w:pPr>
        <w:pStyle w:val="Odstavecseseznamem"/>
        <w:ind w:left="720"/>
        <w:rPr>
          <w:sz w:val="28"/>
          <w:szCs w:val="28"/>
        </w:rPr>
      </w:pPr>
    </w:p>
    <w:p w:rsidR="00430078" w:rsidRDefault="00430078" w:rsidP="00430078">
      <w:pPr>
        <w:pStyle w:val="Odstavecseseznamem"/>
        <w:ind w:left="720"/>
        <w:rPr>
          <w:sz w:val="28"/>
          <w:szCs w:val="28"/>
        </w:rPr>
      </w:pPr>
    </w:p>
    <w:p w:rsidR="00975F3F" w:rsidRDefault="00975F3F" w:rsidP="00430078">
      <w:pPr>
        <w:pStyle w:val="Odstavecseseznamem"/>
        <w:ind w:left="720"/>
        <w:rPr>
          <w:sz w:val="28"/>
          <w:szCs w:val="28"/>
        </w:rPr>
      </w:pPr>
    </w:p>
    <w:p w:rsidR="00975F3F" w:rsidRDefault="00975F3F" w:rsidP="00430078">
      <w:pPr>
        <w:pStyle w:val="Odstavecseseznamem"/>
        <w:ind w:left="720"/>
        <w:rPr>
          <w:sz w:val="28"/>
          <w:szCs w:val="28"/>
        </w:rPr>
      </w:pPr>
    </w:p>
    <w:p w:rsidR="00430078" w:rsidRDefault="00430078" w:rsidP="00430078">
      <w:pPr>
        <w:pStyle w:val="Odstavecseseznamem"/>
        <w:ind w:left="720"/>
        <w:rPr>
          <w:sz w:val="28"/>
          <w:szCs w:val="28"/>
        </w:rPr>
      </w:pPr>
    </w:p>
    <w:p w:rsidR="00430078" w:rsidRDefault="00430078" w:rsidP="00430078">
      <w:pPr>
        <w:pStyle w:val="Odstavecseseznamem"/>
        <w:ind w:left="720"/>
        <w:rPr>
          <w:sz w:val="28"/>
          <w:szCs w:val="28"/>
        </w:rPr>
      </w:pPr>
    </w:p>
    <w:p w:rsidR="00430078" w:rsidRPr="00975F3F" w:rsidRDefault="00430078" w:rsidP="00430078">
      <w:pPr>
        <w:pStyle w:val="Odstavecseseznamem"/>
        <w:ind w:left="720"/>
      </w:pPr>
    </w:p>
    <w:p w:rsidR="00975F3F" w:rsidRPr="00975F3F" w:rsidRDefault="00975F3F" w:rsidP="00975F3F">
      <w:pPr>
        <w:jc w:val="center"/>
        <w:rPr>
          <w:b/>
        </w:rPr>
      </w:pPr>
      <w:r w:rsidRPr="00975F3F">
        <w:rPr>
          <w:b/>
        </w:rPr>
        <w:t>Vlastnosti látek – PL - řešení</w:t>
      </w:r>
    </w:p>
    <w:p w:rsidR="00975F3F" w:rsidRPr="00975F3F" w:rsidRDefault="00975F3F" w:rsidP="00975F3F">
      <w:pPr>
        <w:jc w:val="center"/>
      </w:pPr>
    </w:p>
    <w:p w:rsidR="00975F3F" w:rsidRPr="00975F3F" w:rsidRDefault="00975F3F" w:rsidP="00975F3F">
      <w:pPr>
        <w:pStyle w:val="Odstavecseseznamem"/>
        <w:numPr>
          <w:ilvl w:val="0"/>
          <w:numId w:val="24"/>
        </w:numPr>
      </w:pPr>
      <w:r w:rsidRPr="00975F3F">
        <w:t xml:space="preserve">Z čeho jsou vyrobeny věci kolem </w:t>
      </w:r>
      <w:proofErr w:type="gramStart"/>
      <w:r w:rsidRPr="00975F3F">
        <w:t>nás?</w:t>
      </w:r>
      <w:r>
        <w:t xml:space="preserve">      </w:t>
      </w:r>
      <w:r>
        <w:rPr>
          <w:b/>
          <w:color w:val="FF0000"/>
        </w:rPr>
        <w:t>z různých</w:t>
      </w:r>
      <w:proofErr w:type="gramEnd"/>
      <w:r>
        <w:rPr>
          <w:b/>
          <w:color w:val="FF0000"/>
        </w:rPr>
        <w:t xml:space="preserve"> materiálů (látek)</w:t>
      </w:r>
    </w:p>
    <w:p w:rsidR="00975F3F" w:rsidRPr="00975F3F" w:rsidRDefault="00975F3F" w:rsidP="00975F3F"/>
    <w:p w:rsidR="00975F3F" w:rsidRPr="00975F3F" w:rsidRDefault="00975F3F" w:rsidP="00975F3F"/>
    <w:p w:rsidR="00975F3F" w:rsidRDefault="00975F3F" w:rsidP="00975F3F">
      <w:pPr>
        <w:pStyle w:val="Odstavecseseznamem"/>
        <w:numPr>
          <w:ilvl w:val="0"/>
          <w:numId w:val="24"/>
        </w:numPr>
      </w:pPr>
      <w:r w:rsidRPr="00975F3F">
        <w:t>Vlastnosti látek můžeme pozorovat všemi smysly. Napiš aspoň 3 smysly, které máme:</w:t>
      </w:r>
    </w:p>
    <w:p w:rsidR="00975F3F" w:rsidRDefault="00975F3F" w:rsidP="00975F3F">
      <w:pPr>
        <w:pStyle w:val="Odstavecseseznamem"/>
        <w:ind w:left="720"/>
      </w:pPr>
    </w:p>
    <w:p w:rsidR="00975F3F" w:rsidRPr="00975F3F" w:rsidRDefault="00975F3F" w:rsidP="00975F3F">
      <w:pPr>
        <w:pStyle w:val="Odstavecseseznamem"/>
        <w:ind w:left="720"/>
        <w:rPr>
          <w:b/>
          <w:color w:val="FF0000"/>
        </w:rPr>
      </w:pPr>
      <w:r>
        <w:rPr>
          <w:b/>
          <w:color w:val="FF0000"/>
        </w:rPr>
        <w:t>zrak, hmat, čich, chuť, sluch</w:t>
      </w:r>
    </w:p>
    <w:p w:rsidR="00975F3F" w:rsidRPr="00975F3F" w:rsidRDefault="00975F3F" w:rsidP="00975F3F"/>
    <w:p w:rsidR="00975F3F" w:rsidRPr="00975F3F" w:rsidRDefault="00975F3F" w:rsidP="00975F3F"/>
    <w:p w:rsidR="00975F3F" w:rsidRPr="00975F3F" w:rsidRDefault="00975F3F" w:rsidP="00975F3F"/>
    <w:p w:rsidR="00975F3F" w:rsidRPr="00975F3F" w:rsidRDefault="00975F3F" w:rsidP="00975F3F">
      <w:pPr>
        <w:pStyle w:val="Odstavecseseznamem"/>
        <w:numPr>
          <w:ilvl w:val="0"/>
          <w:numId w:val="24"/>
        </w:numPr>
      </w:pPr>
      <w:r>
        <w:t xml:space="preserve">Doplň tabulku podle skutečnosti – </w:t>
      </w:r>
      <w:r>
        <w:rPr>
          <w:b/>
          <w:color w:val="FF0000"/>
        </w:rPr>
        <w:t>možné řešení</w:t>
      </w:r>
    </w:p>
    <w:p w:rsidR="00975F3F" w:rsidRDefault="00975F3F" w:rsidP="00975F3F">
      <w:pPr>
        <w:ind w:left="360"/>
        <w:rPr>
          <w:sz w:val="28"/>
          <w:szCs w:val="28"/>
        </w:rPr>
      </w:pPr>
    </w:p>
    <w:tbl>
      <w:tblPr>
        <w:tblStyle w:val="Stednmka3zvraznn1"/>
        <w:tblW w:w="9873" w:type="dxa"/>
        <w:tblLook w:val="04A0"/>
      </w:tblPr>
      <w:tblGrid>
        <w:gridCol w:w="1645"/>
        <w:gridCol w:w="1645"/>
        <w:gridCol w:w="1645"/>
        <w:gridCol w:w="1646"/>
        <w:gridCol w:w="1646"/>
        <w:gridCol w:w="1646"/>
      </w:tblGrid>
      <w:tr w:rsidR="00975F3F" w:rsidTr="007B231A">
        <w:trPr>
          <w:cnfStyle w:val="100000000000"/>
          <w:trHeight w:val="1207"/>
        </w:trPr>
        <w:tc>
          <w:tcPr>
            <w:cnfStyle w:val="001000000000"/>
            <w:tcW w:w="1645" w:type="dxa"/>
          </w:tcPr>
          <w:p w:rsidR="00975F3F" w:rsidRDefault="00975F3F" w:rsidP="007B23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výrobek</w:t>
            </w:r>
          </w:p>
        </w:tc>
        <w:tc>
          <w:tcPr>
            <w:tcW w:w="1645" w:type="dxa"/>
          </w:tcPr>
          <w:p w:rsidR="00975F3F" w:rsidRDefault="00975F3F" w:rsidP="007B231A">
            <w:pPr>
              <w:cnfStyle w:val="1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materiál</w:t>
            </w:r>
          </w:p>
        </w:tc>
        <w:tc>
          <w:tcPr>
            <w:tcW w:w="1645" w:type="dxa"/>
          </w:tcPr>
          <w:p w:rsidR="00975F3F" w:rsidRDefault="00975F3F" w:rsidP="007B231A">
            <w:pPr>
              <w:cnfStyle w:val="1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tvrdý-měkký</w:t>
            </w:r>
          </w:p>
        </w:tc>
        <w:tc>
          <w:tcPr>
            <w:tcW w:w="1646" w:type="dxa"/>
          </w:tcPr>
          <w:p w:rsidR="00975F3F" w:rsidRDefault="00975F3F" w:rsidP="007B231A">
            <w:pPr>
              <w:cnfStyle w:val="1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barva</w:t>
            </w:r>
          </w:p>
        </w:tc>
        <w:tc>
          <w:tcPr>
            <w:tcW w:w="1646" w:type="dxa"/>
          </w:tcPr>
          <w:p w:rsidR="00975F3F" w:rsidRDefault="00975F3F" w:rsidP="007B231A">
            <w:pPr>
              <w:cnfStyle w:val="1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pevný nebo křehký</w:t>
            </w:r>
          </w:p>
        </w:tc>
        <w:tc>
          <w:tcPr>
            <w:tcW w:w="1646" w:type="dxa"/>
          </w:tcPr>
          <w:p w:rsidR="00975F3F" w:rsidRDefault="00975F3F" w:rsidP="007B231A">
            <w:pPr>
              <w:cnfStyle w:val="1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malý-velký</w:t>
            </w:r>
          </w:p>
        </w:tc>
      </w:tr>
      <w:tr w:rsidR="00975F3F" w:rsidTr="007B231A">
        <w:trPr>
          <w:cnfStyle w:val="000000100000"/>
          <w:trHeight w:val="1207"/>
        </w:trPr>
        <w:tc>
          <w:tcPr>
            <w:cnfStyle w:val="001000000000"/>
            <w:tcW w:w="1645" w:type="dxa"/>
          </w:tcPr>
          <w:p w:rsidR="00975F3F" w:rsidRDefault="00975F3F" w:rsidP="007B23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tabule</w:t>
            </w:r>
          </w:p>
        </w:tc>
        <w:tc>
          <w:tcPr>
            <w:tcW w:w="1645" w:type="dxa"/>
          </w:tcPr>
          <w:p w:rsidR="00975F3F" w:rsidRPr="00975F3F" w:rsidRDefault="00975F3F" w:rsidP="007B231A">
            <w:pPr>
              <w:cnfStyle w:val="000000100000"/>
              <w:rPr>
                <w:b/>
                <w:color w:val="FF0000"/>
                <w:sz w:val="28"/>
                <w:szCs w:val="28"/>
              </w:rPr>
            </w:pPr>
            <w:r w:rsidRPr="00975F3F">
              <w:rPr>
                <w:b/>
                <w:color w:val="FF0000"/>
                <w:sz w:val="28"/>
                <w:szCs w:val="28"/>
              </w:rPr>
              <w:t>dřevo</w:t>
            </w:r>
          </w:p>
        </w:tc>
        <w:tc>
          <w:tcPr>
            <w:tcW w:w="1645" w:type="dxa"/>
          </w:tcPr>
          <w:p w:rsidR="00975F3F" w:rsidRPr="00975F3F" w:rsidRDefault="00975F3F" w:rsidP="007B231A">
            <w:pPr>
              <w:cnfStyle w:val="000000100000"/>
              <w:rPr>
                <w:b/>
                <w:color w:val="FF0000"/>
                <w:sz w:val="28"/>
                <w:szCs w:val="28"/>
              </w:rPr>
            </w:pPr>
            <w:r w:rsidRPr="00975F3F">
              <w:rPr>
                <w:b/>
                <w:color w:val="FF0000"/>
                <w:sz w:val="28"/>
                <w:szCs w:val="28"/>
              </w:rPr>
              <w:t>tvrdá</w:t>
            </w:r>
          </w:p>
        </w:tc>
        <w:tc>
          <w:tcPr>
            <w:tcW w:w="1646" w:type="dxa"/>
          </w:tcPr>
          <w:p w:rsidR="00975F3F" w:rsidRPr="00975F3F" w:rsidRDefault="00975F3F" w:rsidP="007B231A">
            <w:pPr>
              <w:cnfStyle w:val="000000100000"/>
              <w:rPr>
                <w:b/>
                <w:color w:val="FF0000"/>
                <w:sz w:val="28"/>
                <w:szCs w:val="28"/>
              </w:rPr>
            </w:pPr>
            <w:r w:rsidRPr="00975F3F">
              <w:rPr>
                <w:b/>
                <w:color w:val="FF0000"/>
                <w:sz w:val="28"/>
                <w:szCs w:val="28"/>
              </w:rPr>
              <w:t>černá</w:t>
            </w:r>
          </w:p>
        </w:tc>
        <w:tc>
          <w:tcPr>
            <w:tcW w:w="1646" w:type="dxa"/>
          </w:tcPr>
          <w:p w:rsidR="00975F3F" w:rsidRPr="00975F3F" w:rsidRDefault="00975F3F" w:rsidP="007B231A">
            <w:pPr>
              <w:cnfStyle w:val="000000100000"/>
              <w:rPr>
                <w:b/>
                <w:color w:val="FF0000"/>
                <w:sz w:val="28"/>
                <w:szCs w:val="28"/>
              </w:rPr>
            </w:pPr>
            <w:r w:rsidRPr="00975F3F">
              <w:rPr>
                <w:b/>
                <w:color w:val="FF0000"/>
                <w:sz w:val="28"/>
                <w:szCs w:val="28"/>
              </w:rPr>
              <w:t>pevná</w:t>
            </w:r>
          </w:p>
        </w:tc>
        <w:tc>
          <w:tcPr>
            <w:tcW w:w="1646" w:type="dxa"/>
          </w:tcPr>
          <w:p w:rsidR="00975F3F" w:rsidRPr="00975F3F" w:rsidRDefault="00975F3F" w:rsidP="007B231A">
            <w:pPr>
              <w:cnfStyle w:val="000000100000"/>
              <w:rPr>
                <w:b/>
                <w:color w:val="FF0000"/>
                <w:sz w:val="28"/>
                <w:szCs w:val="28"/>
              </w:rPr>
            </w:pPr>
            <w:r w:rsidRPr="00975F3F">
              <w:rPr>
                <w:b/>
                <w:color w:val="FF0000"/>
                <w:sz w:val="28"/>
                <w:szCs w:val="28"/>
              </w:rPr>
              <w:t>velká</w:t>
            </w:r>
          </w:p>
        </w:tc>
      </w:tr>
      <w:tr w:rsidR="00975F3F" w:rsidTr="007B231A">
        <w:trPr>
          <w:trHeight w:val="1207"/>
        </w:trPr>
        <w:tc>
          <w:tcPr>
            <w:cnfStyle w:val="001000000000"/>
            <w:tcW w:w="1645" w:type="dxa"/>
          </w:tcPr>
          <w:p w:rsidR="00975F3F" w:rsidRDefault="00975F3F" w:rsidP="007B23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Deska lavice</w:t>
            </w:r>
          </w:p>
        </w:tc>
        <w:tc>
          <w:tcPr>
            <w:tcW w:w="1645" w:type="dxa"/>
          </w:tcPr>
          <w:p w:rsidR="00975F3F" w:rsidRPr="00975F3F" w:rsidRDefault="00975F3F" w:rsidP="007B231A">
            <w:pPr>
              <w:cnfStyle w:val="000000000000"/>
              <w:rPr>
                <w:b/>
                <w:color w:val="FF0000"/>
                <w:sz w:val="28"/>
                <w:szCs w:val="28"/>
              </w:rPr>
            </w:pPr>
            <w:r w:rsidRPr="00975F3F">
              <w:rPr>
                <w:b/>
                <w:color w:val="FF0000"/>
                <w:sz w:val="28"/>
                <w:szCs w:val="28"/>
              </w:rPr>
              <w:t>dřevo</w:t>
            </w:r>
          </w:p>
        </w:tc>
        <w:tc>
          <w:tcPr>
            <w:tcW w:w="1645" w:type="dxa"/>
          </w:tcPr>
          <w:p w:rsidR="00975F3F" w:rsidRPr="00975F3F" w:rsidRDefault="00975F3F" w:rsidP="007B231A">
            <w:pPr>
              <w:cnfStyle w:val="000000000000"/>
              <w:rPr>
                <w:b/>
                <w:color w:val="FF0000"/>
                <w:sz w:val="28"/>
                <w:szCs w:val="28"/>
              </w:rPr>
            </w:pPr>
            <w:r w:rsidRPr="00975F3F">
              <w:rPr>
                <w:b/>
                <w:color w:val="FF0000"/>
                <w:sz w:val="28"/>
                <w:szCs w:val="28"/>
              </w:rPr>
              <w:t>tvrdá</w:t>
            </w:r>
          </w:p>
        </w:tc>
        <w:tc>
          <w:tcPr>
            <w:tcW w:w="1646" w:type="dxa"/>
          </w:tcPr>
          <w:p w:rsidR="00975F3F" w:rsidRPr="00975F3F" w:rsidRDefault="00975F3F" w:rsidP="007B231A">
            <w:pPr>
              <w:cnfStyle w:val="000000000000"/>
              <w:rPr>
                <w:b/>
                <w:color w:val="FF0000"/>
                <w:sz w:val="28"/>
                <w:szCs w:val="28"/>
              </w:rPr>
            </w:pPr>
            <w:r w:rsidRPr="00975F3F">
              <w:rPr>
                <w:b/>
                <w:color w:val="FF0000"/>
                <w:sz w:val="28"/>
                <w:szCs w:val="28"/>
              </w:rPr>
              <w:t>zelená</w:t>
            </w:r>
          </w:p>
        </w:tc>
        <w:tc>
          <w:tcPr>
            <w:tcW w:w="1646" w:type="dxa"/>
          </w:tcPr>
          <w:p w:rsidR="00975F3F" w:rsidRPr="00975F3F" w:rsidRDefault="00975F3F" w:rsidP="007B231A">
            <w:pPr>
              <w:cnfStyle w:val="000000000000"/>
              <w:rPr>
                <w:b/>
                <w:color w:val="FF0000"/>
                <w:sz w:val="28"/>
                <w:szCs w:val="28"/>
              </w:rPr>
            </w:pPr>
            <w:r w:rsidRPr="00975F3F">
              <w:rPr>
                <w:b/>
                <w:color w:val="FF0000"/>
                <w:sz w:val="28"/>
                <w:szCs w:val="28"/>
              </w:rPr>
              <w:t>pevná</w:t>
            </w:r>
          </w:p>
        </w:tc>
        <w:tc>
          <w:tcPr>
            <w:tcW w:w="1646" w:type="dxa"/>
          </w:tcPr>
          <w:p w:rsidR="00975F3F" w:rsidRPr="00975F3F" w:rsidRDefault="00975F3F" w:rsidP="007B231A">
            <w:pPr>
              <w:cnfStyle w:val="000000000000"/>
              <w:rPr>
                <w:b/>
                <w:color w:val="FF0000"/>
                <w:sz w:val="28"/>
                <w:szCs w:val="28"/>
              </w:rPr>
            </w:pPr>
            <w:r w:rsidRPr="00975F3F">
              <w:rPr>
                <w:b/>
                <w:color w:val="FF0000"/>
                <w:sz w:val="28"/>
                <w:szCs w:val="28"/>
              </w:rPr>
              <w:t>velká</w:t>
            </w:r>
          </w:p>
        </w:tc>
      </w:tr>
      <w:tr w:rsidR="00975F3F" w:rsidTr="007B231A">
        <w:trPr>
          <w:cnfStyle w:val="000000100000"/>
          <w:trHeight w:val="1229"/>
        </w:trPr>
        <w:tc>
          <w:tcPr>
            <w:cnfStyle w:val="001000000000"/>
            <w:tcW w:w="1645" w:type="dxa"/>
          </w:tcPr>
          <w:p w:rsidR="00975F3F" w:rsidRDefault="00975F3F" w:rsidP="007B231A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Dveře               ve</w:t>
            </w:r>
            <w:proofErr w:type="gramEnd"/>
            <w:r>
              <w:rPr>
                <w:sz w:val="28"/>
                <w:szCs w:val="28"/>
              </w:rPr>
              <w:t xml:space="preserve"> třídě</w:t>
            </w:r>
          </w:p>
        </w:tc>
        <w:tc>
          <w:tcPr>
            <w:tcW w:w="1645" w:type="dxa"/>
          </w:tcPr>
          <w:p w:rsidR="00975F3F" w:rsidRPr="00975F3F" w:rsidRDefault="00975F3F" w:rsidP="007B231A">
            <w:pPr>
              <w:cnfStyle w:val="000000100000"/>
              <w:rPr>
                <w:b/>
                <w:color w:val="FF0000"/>
                <w:sz w:val="28"/>
                <w:szCs w:val="28"/>
              </w:rPr>
            </w:pPr>
            <w:r w:rsidRPr="00975F3F">
              <w:rPr>
                <w:b/>
                <w:color w:val="FF0000"/>
                <w:sz w:val="28"/>
                <w:szCs w:val="28"/>
              </w:rPr>
              <w:t>dřevo</w:t>
            </w:r>
          </w:p>
        </w:tc>
        <w:tc>
          <w:tcPr>
            <w:tcW w:w="1645" w:type="dxa"/>
          </w:tcPr>
          <w:p w:rsidR="00975F3F" w:rsidRPr="00975F3F" w:rsidRDefault="00975F3F" w:rsidP="007B231A">
            <w:pPr>
              <w:cnfStyle w:val="000000100000"/>
              <w:rPr>
                <w:b/>
                <w:color w:val="FF0000"/>
                <w:sz w:val="28"/>
                <w:szCs w:val="28"/>
              </w:rPr>
            </w:pPr>
            <w:r w:rsidRPr="00975F3F">
              <w:rPr>
                <w:b/>
                <w:color w:val="FF0000"/>
                <w:sz w:val="28"/>
                <w:szCs w:val="28"/>
              </w:rPr>
              <w:t>tvrdé</w:t>
            </w:r>
          </w:p>
        </w:tc>
        <w:tc>
          <w:tcPr>
            <w:tcW w:w="1646" w:type="dxa"/>
          </w:tcPr>
          <w:p w:rsidR="00975F3F" w:rsidRPr="00975F3F" w:rsidRDefault="00975F3F" w:rsidP="007B231A">
            <w:pPr>
              <w:cnfStyle w:val="000000100000"/>
              <w:rPr>
                <w:b/>
                <w:color w:val="FF0000"/>
                <w:sz w:val="28"/>
                <w:szCs w:val="28"/>
              </w:rPr>
            </w:pPr>
            <w:r w:rsidRPr="00975F3F">
              <w:rPr>
                <w:b/>
                <w:color w:val="FF0000"/>
                <w:sz w:val="28"/>
                <w:szCs w:val="28"/>
              </w:rPr>
              <w:t>světle hnědé</w:t>
            </w:r>
          </w:p>
        </w:tc>
        <w:tc>
          <w:tcPr>
            <w:tcW w:w="1646" w:type="dxa"/>
          </w:tcPr>
          <w:p w:rsidR="00975F3F" w:rsidRPr="00975F3F" w:rsidRDefault="00975F3F" w:rsidP="007B231A">
            <w:pPr>
              <w:cnfStyle w:val="000000100000"/>
              <w:rPr>
                <w:b/>
                <w:color w:val="FF0000"/>
                <w:sz w:val="28"/>
                <w:szCs w:val="28"/>
              </w:rPr>
            </w:pPr>
            <w:r w:rsidRPr="00975F3F">
              <w:rPr>
                <w:b/>
                <w:color w:val="FF0000"/>
                <w:sz w:val="28"/>
                <w:szCs w:val="28"/>
              </w:rPr>
              <w:t>pevn</w:t>
            </w:r>
            <w:r>
              <w:rPr>
                <w:b/>
                <w:color w:val="FF0000"/>
                <w:sz w:val="28"/>
                <w:szCs w:val="28"/>
              </w:rPr>
              <w:t>é</w:t>
            </w:r>
          </w:p>
        </w:tc>
        <w:tc>
          <w:tcPr>
            <w:tcW w:w="1646" w:type="dxa"/>
          </w:tcPr>
          <w:p w:rsidR="00975F3F" w:rsidRPr="00975F3F" w:rsidRDefault="00975F3F" w:rsidP="007B231A">
            <w:pPr>
              <w:cnfStyle w:val="000000100000"/>
              <w:rPr>
                <w:b/>
                <w:color w:val="FF0000"/>
                <w:sz w:val="28"/>
                <w:szCs w:val="28"/>
              </w:rPr>
            </w:pPr>
            <w:r w:rsidRPr="00975F3F">
              <w:rPr>
                <w:b/>
                <w:color w:val="FF0000"/>
                <w:sz w:val="28"/>
                <w:szCs w:val="28"/>
              </w:rPr>
              <w:t>velké</w:t>
            </w:r>
          </w:p>
        </w:tc>
      </w:tr>
      <w:tr w:rsidR="00975F3F" w:rsidTr="007B231A">
        <w:trPr>
          <w:trHeight w:val="1229"/>
        </w:trPr>
        <w:tc>
          <w:tcPr>
            <w:cnfStyle w:val="001000000000"/>
            <w:tcW w:w="1645" w:type="dxa"/>
          </w:tcPr>
          <w:p w:rsidR="00975F3F" w:rsidRDefault="00975F3F" w:rsidP="007B231A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Křída               na</w:t>
            </w:r>
            <w:proofErr w:type="gramEnd"/>
            <w:r>
              <w:rPr>
                <w:sz w:val="28"/>
                <w:szCs w:val="28"/>
              </w:rPr>
              <w:t xml:space="preserve"> psaní  na tabuli</w:t>
            </w:r>
          </w:p>
        </w:tc>
        <w:tc>
          <w:tcPr>
            <w:tcW w:w="1645" w:type="dxa"/>
          </w:tcPr>
          <w:p w:rsidR="00975F3F" w:rsidRPr="00975F3F" w:rsidRDefault="00975F3F" w:rsidP="007B231A">
            <w:pPr>
              <w:cnfStyle w:val="000000000000"/>
              <w:rPr>
                <w:b/>
                <w:color w:val="FF0000"/>
                <w:sz w:val="28"/>
                <w:szCs w:val="28"/>
              </w:rPr>
            </w:pPr>
            <w:r w:rsidRPr="00975F3F">
              <w:rPr>
                <w:b/>
                <w:color w:val="FF0000"/>
                <w:sz w:val="28"/>
                <w:szCs w:val="28"/>
              </w:rPr>
              <w:t>křída</w:t>
            </w:r>
          </w:p>
        </w:tc>
        <w:tc>
          <w:tcPr>
            <w:tcW w:w="1645" w:type="dxa"/>
          </w:tcPr>
          <w:p w:rsidR="00975F3F" w:rsidRPr="00975F3F" w:rsidRDefault="00975F3F" w:rsidP="007B231A">
            <w:pPr>
              <w:cnfStyle w:val="000000000000"/>
              <w:rPr>
                <w:b/>
                <w:color w:val="FF0000"/>
                <w:sz w:val="28"/>
                <w:szCs w:val="28"/>
              </w:rPr>
            </w:pPr>
            <w:r w:rsidRPr="00975F3F">
              <w:rPr>
                <w:b/>
                <w:color w:val="FF0000"/>
                <w:sz w:val="28"/>
                <w:szCs w:val="28"/>
              </w:rPr>
              <w:t>tvrdá</w:t>
            </w:r>
          </w:p>
        </w:tc>
        <w:tc>
          <w:tcPr>
            <w:tcW w:w="1646" w:type="dxa"/>
          </w:tcPr>
          <w:p w:rsidR="00975F3F" w:rsidRPr="00975F3F" w:rsidRDefault="00975F3F" w:rsidP="007B231A">
            <w:pPr>
              <w:cnfStyle w:val="000000000000"/>
              <w:rPr>
                <w:b/>
                <w:color w:val="FF0000"/>
                <w:sz w:val="28"/>
                <w:szCs w:val="28"/>
              </w:rPr>
            </w:pPr>
            <w:r w:rsidRPr="00975F3F">
              <w:rPr>
                <w:b/>
                <w:color w:val="FF0000"/>
                <w:sz w:val="28"/>
                <w:szCs w:val="28"/>
              </w:rPr>
              <w:t>bílá</w:t>
            </w:r>
          </w:p>
        </w:tc>
        <w:tc>
          <w:tcPr>
            <w:tcW w:w="1646" w:type="dxa"/>
          </w:tcPr>
          <w:p w:rsidR="00975F3F" w:rsidRPr="00975F3F" w:rsidRDefault="00975F3F" w:rsidP="007B231A">
            <w:pPr>
              <w:cnfStyle w:val="000000000000"/>
              <w:rPr>
                <w:b/>
                <w:color w:val="FF0000"/>
                <w:sz w:val="28"/>
                <w:szCs w:val="28"/>
              </w:rPr>
            </w:pPr>
            <w:r w:rsidRPr="00975F3F">
              <w:rPr>
                <w:b/>
                <w:color w:val="FF0000"/>
                <w:sz w:val="28"/>
                <w:szCs w:val="28"/>
              </w:rPr>
              <w:t>křehká</w:t>
            </w:r>
          </w:p>
        </w:tc>
        <w:tc>
          <w:tcPr>
            <w:tcW w:w="1646" w:type="dxa"/>
          </w:tcPr>
          <w:p w:rsidR="00975F3F" w:rsidRPr="00975F3F" w:rsidRDefault="00975F3F" w:rsidP="007B231A">
            <w:pPr>
              <w:cnfStyle w:val="000000000000"/>
              <w:rPr>
                <w:b/>
                <w:color w:val="FF0000"/>
                <w:sz w:val="28"/>
                <w:szCs w:val="28"/>
              </w:rPr>
            </w:pPr>
            <w:r w:rsidRPr="00975F3F">
              <w:rPr>
                <w:b/>
                <w:color w:val="FF0000"/>
                <w:sz w:val="28"/>
                <w:szCs w:val="28"/>
              </w:rPr>
              <w:t>malá</w:t>
            </w:r>
          </w:p>
        </w:tc>
      </w:tr>
      <w:tr w:rsidR="00975F3F" w:rsidTr="007B231A">
        <w:trPr>
          <w:cnfStyle w:val="000000100000"/>
          <w:trHeight w:val="1229"/>
        </w:trPr>
        <w:tc>
          <w:tcPr>
            <w:cnfStyle w:val="001000000000"/>
            <w:tcW w:w="1645" w:type="dxa"/>
          </w:tcPr>
          <w:p w:rsidR="00975F3F" w:rsidRDefault="00975F3F" w:rsidP="007B231A">
            <w:pPr>
              <w:rPr>
                <w:sz w:val="28"/>
                <w:szCs w:val="28"/>
              </w:rPr>
            </w:pPr>
          </w:p>
        </w:tc>
        <w:tc>
          <w:tcPr>
            <w:tcW w:w="1645" w:type="dxa"/>
          </w:tcPr>
          <w:p w:rsidR="00975F3F" w:rsidRPr="00975F3F" w:rsidRDefault="00975F3F" w:rsidP="007B231A">
            <w:pPr>
              <w:cnfStyle w:val="000000100000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645" w:type="dxa"/>
          </w:tcPr>
          <w:p w:rsidR="00975F3F" w:rsidRPr="00975F3F" w:rsidRDefault="00975F3F" w:rsidP="007B231A">
            <w:pPr>
              <w:cnfStyle w:val="000000100000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646" w:type="dxa"/>
          </w:tcPr>
          <w:p w:rsidR="00975F3F" w:rsidRPr="00975F3F" w:rsidRDefault="00975F3F" w:rsidP="007B231A">
            <w:pPr>
              <w:cnfStyle w:val="000000100000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646" w:type="dxa"/>
          </w:tcPr>
          <w:p w:rsidR="00975F3F" w:rsidRPr="00975F3F" w:rsidRDefault="00975F3F" w:rsidP="007B231A">
            <w:pPr>
              <w:cnfStyle w:val="000000100000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646" w:type="dxa"/>
          </w:tcPr>
          <w:p w:rsidR="00975F3F" w:rsidRPr="00975F3F" w:rsidRDefault="00975F3F" w:rsidP="007B231A">
            <w:pPr>
              <w:cnfStyle w:val="000000100000"/>
              <w:rPr>
                <w:b/>
                <w:color w:val="FF0000"/>
                <w:sz w:val="28"/>
                <w:szCs w:val="28"/>
              </w:rPr>
            </w:pPr>
          </w:p>
        </w:tc>
      </w:tr>
    </w:tbl>
    <w:p w:rsidR="00975F3F" w:rsidRPr="00175C50" w:rsidRDefault="00975F3F" w:rsidP="00975F3F">
      <w:pPr>
        <w:ind w:left="360"/>
        <w:rPr>
          <w:sz w:val="28"/>
          <w:szCs w:val="28"/>
        </w:rPr>
      </w:pPr>
    </w:p>
    <w:p w:rsidR="00975F3F" w:rsidRPr="00975F3F" w:rsidRDefault="00975F3F" w:rsidP="00975F3F">
      <w:pPr>
        <w:pStyle w:val="Odstavecseseznamem"/>
        <w:ind w:left="720"/>
      </w:pPr>
    </w:p>
    <w:p w:rsidR="00975F3F" w:rsidRPr="00B85A36" w:rsidRDefault="00975F3F" w:rsidP="00975F3F">
      <w:pPr>
        <w:pStyle w:val="Odstavecseseznamem"/>
        <w:ind w:left="720"/>
        <w:rPr>
          <w:b/>
          <w:color w:val="FF0000"/>
        </w:rPr>
      </w:pPr>
      <w:r>
        <w:t>Poslední řádek vymyslete a doplňte sami:</w:t>
      </w:r>
      <w:r w:rsidR="00B85A36">
        <w:t xml:space="preserve"> </w:t>
      </w:r>
      <w:r w:rsidR="00B85A36">
        <w:rPr>
          <w:b/>
          <w:color w:val="FF0000"/>
        </w:rPr>
        <w:t>individuální zápisy</w:t>
      </w:r>
    </w:p>
    <w:p w:rsidR="00975F3F" w:rsidRDefault="00975F3F" w:rsidP="00975F3F">
      <w:pPr>
        <w:pStyle w:val="Odstavecseseznamem"/>
        <w:ind w:left="720"/>
      </w:pPr>
    </w:p>
    <w:p w:rsidR="00975F3F" w:rsidRPr="00975F3F" w:rsidRDefault="00975F3F" w:rsidP="00975F3F">
      <w:pPr>
        <w:pStyle w:val="Odstavecseseznamem"/>
        <w:ind w:left="720"/>
      </w:pPr>
    </w:p>
    <w:p w:rsidR="00975F3F" w:rsidRDefault="00975F3F" w:rsidP="00975F3F">
      <w:pPr>
        <w:pStyle w:val="Odstavecseseznamem"/>
        <w:ind w:left="720"/>
        <w:rPr>
          <w:sz w:val="28"/>
          <w:szCs w:val="28"/>
        </w:rPr>
      </w:pPr>
    </w:p>
    <w:p w:rsidR="00975F3F" w:rsidRDefault="00975F3F" w:rsidP="00975F3F">
      <w:pPr>
        <w:pStyle w:val="Odstavecseseznamem"/>
        <w:ind w:left="720"/>
        <w:rPr>
          <w:sz w:val="28"/>
          <w:szCs w:val="28"/>
        </w:rPr>
      </w:pPr>
    </w:p>
    <w:p w:rsidR="00975F3F" w:rsidRDefault="00975F3F" w:rsidP="00975F3F">
      <w:pPr>
        <w:pStyle w:val="Odstavecseseznamem"/>
        <w:ind w:left="720"/>
        <w:rPr>
          <w:sz w:val="28"/>
          <w:szCs w:val="28"/>
        </w:rPr>
      </w:pPr>
    </w:p>
    <w:p w:rsidR="00975F3F" w:rsidRDefault="00975F3F" w:rsidP="00975F3F">
      <w:pPr>
        <w:pStyle w:val="Odstavecseseznamem"/>
        <w:ind w:left="720"/>
        <w:rPr>
          <w:sz w:val="28"/>
          <w:szCs w:val="28"/>
        </w:rPr>
      </w:pPr>
    </w:p>
    <w:p w:rsidR="00975F3F" w:rsidRDefault="00975F3F" w:rsidP="00975F3F">
      <w:pPr>
        <w:pStyle w:val="Odstavecseseznamem"/>
        <w:ind w:left="720"/>
        <w:rPr>
          <w:sz w:val="28"/>
          <w:szCs w:val="28"/>
        </w:rPr>
      </w:pPr>
    </w:p>
    <w:p w:rsidR="00975F3F" w:rsidRPr="00975F3F" w:rsidRDefault="00975F3F" w:rsidP="00975F3F">
      <w:pPr>
        <w:pStyle w:val="Odstavecseseznamem"/>
        <w:ind w:left="720"/>
      </w:pPr>
    </w:p>
    <w:p w:rsidR="00975F3F" w:rsidRPr="00975F3F" w:rsidRDefault="00975F3F" w:rsidP="00975F3F">
      <w:pPr>
        <w:pStyle w:val="Odstavecseseznamem"/>
        <w:numPr>
          <w:ilvl w:val="0"/>
          <w:numId w:val="24"/>
        </w:numPr>
      </w:pPr>
      <w:r w:rsidRPr="00975F3F">
        <w:t>Napiš, jaký mají tvar tato tělesa:</w:t>
      </w:r>
    </w:p>
    <w:p w:rsidR="00975F3F" w:rsidRPr="00975F3F" w:rsidRDefault="00975F3F" w:rsidP="00975F3F">
      <w:pPr>
        <w:pStyle w:val="Odstavecseseznamem"/>
        <w:ind w:left="720"/>
      </w:pPr>
    </w:p>
    <w:p w:rsidR="00975F3F" w:rsidRPr="00975F3F" w:rsidRDefault="00975F3F" w:rsidP="00975F3F">
      <w:pPr>
        <w:pStyle w:val="Odstavecseseznamem"/>
        <w:ind w:left="720"/>
        <w:rPr>
          <w:b/>
          <w:color w:val="FF0000"/>
        </w:rPr>
      </w:pPr>
      <w:r w:rsidRPr="00975F3F">
        <w:rPr>
          <w:noProof/>
        </w:rPr>
        <w:drawing>
          <wp:inline distT="0" distB="0" distL="0" distR="0">
            <wp:extent cx="760178" cy="624771"/>
            <wp:effectExtent l="19050" t="0" r="1822" b="0"/>
            <wp:docPr id="9" name="obrázek 1" descr="C:\Program Files\Microsoft Office\MEDIA\CAGCAT10\j0299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99763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689" cy="626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 w:rsidRPr="00975F3F">
        <w:t>míč</w:t>
      </w:r>
      <w:r>
        <w:t xml:space="preserve">        </w:t>
      </w:r>
      <w:r>
        <w:rPr>
          <w:b/>
          <w:color w:val="FF0000"/>
        </w:rPr>
        <w:t>tvar</w:t>
      </w:r>
      <w:proofErr w:type="gramEnd"/>
      <w:r>
        <w:rPr>
          <w:b/>
          <w:color w:val="FF0000"/>
        </w:rPr>
        <w:t xml:space="preserve"> koule</w:t>
      </w:r>
    </w:p>
    <w:p w:rsidR="00975F3F" w:rsidRPr="00975F3F" w:rsidRDefault="00975F3F" w:rsidP="00975F3F">
      <w:pPr>
        <w:pStyle w:val="Odstavecseseznamem"/>
        <w:ind w:left="720"/>
      </w:pPr>
    </w:p>
    <w:p w:rsidR="00975F3F" w:rsidRPr="00975F3F" w:rsidRDefault="00975F3F" w:rsidP="00975F3F">
      <w:pPr>
        <w:pStyle w:val="Odstavecseseznamem"/>
        <w:ind w:left="720"/>
      </w:pPr>
    </w:p>
    <w:p w:rsidR="00975F3F" w:rsidRPr="00975F3F" w:rsidRDefault="00975F3F" w:rsidP="00975F3F">
      <w:pPr>
        <w:pStyle w:val="Odstavecseseznamem"/>
        <w:ind w:left="720"/>
        <w:rPr>
          <w:b/>
          <w:color w:val="FF0000"/>
        </w:rPr>
      </w:pPr>
      <w:r w:rsidRPr="00975F3F">
        <w:rPr>
          <w:noProof/>
        </w:rPr>
        <w:drawing>
          <wp:inline distT="0" distB="0" distL="0" distR="0">
            <wp:extent cx="386467" cy="900821"/>
            <wp:effectExtent l="19050" t="0" r="0" b="0"/>
            <wp:docPr id="10" name="obrázek 4" descr="C:\Documents and Settings\Alena T\Local Settings\Temporary Internet Files\Content.IE5\B6JHSBWH\MC9002303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lena T\Local Settings\Temporary Internet Files\Content.IE5\B6JHSBWH\MC90023031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8" cy="902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 w:rsidRPr="00975F3F">
        <w:t>počítač</w:t>
      </w:r>
      <w:r>
        <w:t xml:space="preserve">         </w:t>
      </w:r>
      <w:r>
        <w:rPr>
          <w:b/>
          <w:color w:val="FF0000"/>
        </w:rPr>
        <w:t xml:space="preserve"> tvar</w:t>
      </w:r>
      <w:proofErr w:type="gramEnd"/>
      <w:r>
        <w:rPr>
          <w:b/>
          <w:color w:val="FF0000"/>
        </w:rPr>
        <w:t xml:space="preserve"> hranolu</w:t>
      </w:r>
    </w:p>
    <w:p w:rsidR="00975F3F" w:rsidRPr="00975F3F" w:rsidRDefault="00975F3F" w:rsidP="00975F3F">
      <w:pPr>
        <w:pStyle w:val="Odstavecseseznamem"/>
        <w:ind w:left="720"/>
      </w:pPr>
    </w:p>
    <w:p w:rsidR="00975F3F" w:rsidRPr="00975F3F" w:rsidRDefault="00975F3F" w:rsidP="00975F3F">
      <w:pPr>
        <w:pStyle w:val="Odstavecseseznamem"/>
        <w:ind w:left="720"/>
        <w:rPr>
          <w:b/>
          <w:color w:val="FF0000"/>
        </w:rPr>
      </w:pPr>
      <w:r w:rsidRPr="00975F3F">
        <w:rPr>
          <w:noProof/>
        </w:rPr>
        <w:drawing>
          <wp:inline distT="0" distB="0" distL="0" distR="0">
            <wp:extent cx="998717" cy="819110"/>
            <wp:effectExtent l="19050" t="0" r="0" b="0"/>
            <wp:docPr id="11" name="obrázek 5" descr="C:\Documents and Settings\Alena T\Local Settings\Temporary Internet Files\Content.IE5\YYKPFQQT\MC9004118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lena T\Local Settings\Temporary Internet Files\Content.IE5\YYKPFQQT\MC90041189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549" cy="820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5F3F">
        <w:t>mléko v</w:t>
      </w:r>
      <w:r>
        <w:t> </w:t>
      </w:r>
      <w:proofErr w:type="gramStart"/>
      <w:r w:rsidRPr="00975F3F">
        <w:t>krabici</w:t>
      </w:r>
      <w:r>
        <w:t xml:space="preserve">       </w:t>
      </w:r>
      <w:r>
        <w:rPr>
          <w:b/>
          <w:color w:val="FF0000"/>
        </w:rPr>
        <w:t>tvar</w:t>
      </w:r>
      <w:proofErr w:type="gramEnd"/>
      <w:r>
        <w:rPr>
          <w:b/>
          <w:color w:val="FF0000"/>
        </w:rPr>
        <w:t xml:space="preserve"> krabice</w:t>
      </w:r>
    </w:p>
    <w:p w:rsidR="00975F3F" w:rsidRPr="00975F3F" w:rsidRDefault="00975F3F" w:rsidP="00975F3F">
      <w:pPr>
        <w:pStyle w:val="Odstavecseseznamem"/>
        <w:ind w:left="720"/>
      </w:pPr>
    </w:p>
    <w:p w:rsidR="00975F3F" w:rsidRPr="00975F3F" w:rsidRDefault="00975F3F" w:rsidP="00975F3F">
      <w:pPr>
        <w:pStyle w:val="Odstavecseseznamem"/>
        <w:ind w:left="720"/>
        <w:rPr>
          <w:b/>
          <w:color w:val="FF0000"/>
        </w:rPr>
      </w:pPr>
      <w:r w:rsidRPr="00975F3F">
        <w:rPr>
          <w:noProof/>
        </w:rPr>
        <w:drawing>
          <wp:inline distT="0" distB="0" distL="0" distR="0">
            <wp:extent cx="553444" cy="831287"/>
            <wp:effectExtent l="19050" t="0" r="0" b="0"/>
            <wp:docPr id="12" name="obrázek 6" descr="C:\Documents and Settings\Alena T\Local Settings\Temporary Internet Files\Content.IE5\B6JHSBWH\MP90042773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lena T\Local Settings\Temporary Internet Files\Content.IE5\B6JHSBWH\MP900427736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603" cy="833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5F3F">
        <w:t xml:space="preserve"> vzduch v</w:t>
      </w:r>
      <w:r>
        <w:t> </w:t>
      </w:r>
      <w:proofErr w:type="gramStart"/>
      <w:r w:rsidRPr="00975F3F">
        <w:t>balónku</w:t>
      </w:r>
      <w:r>
        <w:t xml:space="preserve">         </w:t>
      </w:r>
      <w:r>
        <w:rPr>
          <w:b/>
          <w:color w:val="FF0000"/>
        </w:rPr>
        <w:t>tvar</w:t>
      </w:r>
      <w:proofErr w:type="gramEnd"/>
      <w:r>
        <w:rPr>
          <w:b/>
          <w:color w:val="FF0000"/>
        </w:rPr>
        <w:t xml:space="preserve"> balónku</w:t>
      </w:r>
    </w:p>
    <w:p w:rsidR="00975F3F" w:rsidRPr="00975F3F" w:rsidRDefault="00975F3F" w:rsidP="00975F3F">
      <w:pPr>
        <w:pStyle w:val="Odstavecseseznamem"/>
        <w:ind w:left="720"/>
      </w:pPr>
    </w:p>
    <w:p w:rsidR="00975F3F" w:rsidRPr="00975F3F" w:rsidRDefault="00975F3F" w:rsidP="00975F3F">
      <w:pPr>
        <w:pStyle w:val="Odstavecseseznamem"/>
        <w:ind w:left="720"/>
        <w:rPr>
          <w:b/>
          <w:color w:val="FF0000"/>
        </w:rPr>
      </w:pPr>
      <w:r w:rsidRPr="00975F3F">
        <w:rPr>
          <w:noProof/>
        </w:rPr>
        <w:drawing>
          <wp:inline distT="0" distB="0" distL="0" distR="0">
            <wp:extent cx="777958" cy="832590"/>
            <wp:effectExtent l="0" t="0" r="0" b="0"/>
            <wp:docPr id="13" name="obrázek 7" descr="C:\Documents and Settings\Alena T\Local Settings\Temporary Internet Files\Content.IE5\I2UEUHMN\MC9000131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lena T\Local Settings\Temporary Internet Files\Content.IE5\I2UEUHMN\MC90001312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012" cy="832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 w:rsidRPr="00975F3F">
        <w:t>zkumavky</w:t>
      </w:r>
      <w:r>
        <w:t xml:space="preserve">          </w:t>
      </w:r>
      <w:r>
        <w:rPr>
          <w:b/>
          <w:color w:val="FF0000"/>
        </w:rPr>
        <w:t>tvar</w:t>
      </w:r>
      <w:proofErr w:type="gramEnd"/>
      <w:r>
        <w:rPr>
          <w:b/>
          <w:color w:val="FF0000"/>
        </w:rPr>
        <w:t xml:space="preserve"> válce</w:t>
      </w:r>
    </w:p>
    <w:p w:rsidR="00430078" w:rsidRDefault="00430078" w:rsidP="00430078">
      <w:pPr>
        <w:pStyle w:val="Odstavecseseznamem"/>
        <w:ind w:left="720"/>
        <w:rPr>
          <w:sz w:val="28"/>
          <w:szCs w:val="28"/>
        </w:rPr>
      </w:pPr>
    </w:p>
    <w:p w:rsidR="00975F3F" w:rsidRDefault="00975F3F" w:rsidP="00430078">
      <w:pPr>
        <w:pStyle w:val="Odstavecseseznamem"/>
        <w:ind w:left="720"/>
        <w:rPr>
          <w:sz w:val="28"/>
          <w:szCs w:val="28"/>
        </w:rPr>
      </w:pPr>
    </w:p>
    <w:p w:rsidR="00975F3F" w:rsidRDefault="00975F3F" w:rsidP="00430078">
      <w:pPr>
        <w:pStyle w:val="Odstavecseseznamem"/>
        <w:ind w:left="720"/>
        <w:rPr>
          <w:sz w:val="28"/>
          <w:szCs w:val="28"/>
        </w:rPr>
      </w:pPr>
    </w:p>
    <w:p w:rsidR="00975F3F" w:rsidRDefault="00975F3F" w:rsidP="00430078">
      <w:pPr>
        <w:pStyle w:val="Odstavecseseznamem"/>
        <w:ind w:left="720"/>
        <w:rPr>
          <w:sz w:val="28"/>
          <w:szCs w:val="28"/>
        </w:rPr>
      </w:pPr>
    </w:p>
    <w:p w:rsidR="00975F3F" w:rsidRDefault="00975F3F" w:rsidP="00430078">
      <w:pPr>
        <w:pStyle w:val="Odstavecseseznamem"/>
        <w:ind w:left="720"/>
        <w:rPr>
          <w:sz w:val="28"/>
          <w:szCs w:val="28"/>
        </w:rPr>
      </w:pPr>
    </w:p>
    <w:p w:rsidR="00975F3F" w:rsidRDefault="00975F3F" w:rsidP="00430078">
      <w:pPr>
        <w:pStyle w:val="Odstavecseseznamem"/>
        <w:ind w:left="720"/>
        <w:rPr>
          <w:sz w:val="28"/>
          <w:szCs w:val="28"/>
        </w:rPr>
      </w:pPr>
    </w:p>
    <w:p w:rsidR="00975F3F" w:rsidRDefault="00975F3F" w:rsidP="00430078">
      <w:pPr>
        <w:pStyle w:val="Odstavecseseznamem"/>
        <w:ind w:left="720"/>
        <w:rPr>
          <w:sz w:val="28"/>
          <w:szCs w:val="28"/>
        </w:rPr>
      </w:pPr>
    </w:p>
    <w:p w:rsidR="00975F3F" w:rsidRDefault="00975F3F" w:rsidP="00430078">
      <w:pPr>
        <w:pStyle w:val="Odstavecseseznamem"/>
        <w:ind w:left="720"/>
        <w:rPr>
          <w:sz w:val="28"/>
          <w:szCs w:val="28"/>
        </w:rPr>
      </w:pPr>
    </w:p>
    <w:p w:rsidR="00975F3F" w:rsidRDefault="00975F3F" w:rsidP="00430078">
      <w:pPr>
        <w:pStyle w:val="Odstavecseseznamem"/>
        <w:ind w:left="720"/>
        <w:rPr>
          <w:sz w:val="28"/>
          <w:szCs w:val="28"/>
        </w:rPr>
      </w:pPr>
    </w:p>
    <w:p w:rsidR="00975F3F" w:rsidRPr="00975F3F" w:rsidRDefault="00975F3F" w:rsidP="00430078">
      <w:pPr>
        <w:pStyle w:val="Odstavecseseznamem"/>
        <w:ind w:left="720"/>
      </w:pPr>
      <w:r w:rsidRPr="00975F3F">
        <w:t xml:space="preserve">Obrázky: </w:t>
      </w:r>
      <w:proofErr w:type="gramStart"/>
      <w:r w:rsidRPr="00975F3F">
        <w:t>www</w:t>
      </w:r>
      <w:proofErr w:type="gramEnd"/>
      <w:r w:rsidRPr="00975F3F">
        <w:t>.</w:t>
      </w:r>
      <w:proofErr w:type="gramStart"/>
      <w:r w:rsidRPr="00975F3F">
        <w:t>office</w:t>
      </w:r>
      <w:proofErr w:type="gramEnd"/>
      <w:r w:rsidRPr="00975F3F">
        <w:t>.microsoft.com</w:t>
      </w:r>
    </w:p>
    <w:sectPr w:rsidR="00975F3F" w:rsidRPr="00975F3F" w:rsidSect="00F26724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876F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F83CEE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D058E9"/>
    <w:multiLevelType w:val="hybridMultilevel"/>
    <w:tmpl w:val="A5C875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6B2755"/>
    <w:multiLevelType w:val="hybridMultilevel"/>
    <w:tmpl w:val="5F522F20"/>
    <w:lvl w:ilvl="0" w:tplc="012C75F6">
      <w:start w:val="1"/>
      <w:numFmt w:val="bullet"/>
      <w:lvlText w:val=""/>
      <w:lvlJc w:val="left"/>
      <w:pPr>
        <w:ind w:left="1440" w:hanging="360"/>
      </w:pPr>
      <w:rPr>
        <w:rFonts w:ascii="Wingdings 3" w:hAnsi="Wingdings 3" w:hint="default"/>
      </w:rPr>
    </w:lvl>
    <w:lvl w:ilvl="1" w:tplc="012C75F6">
      <w:start w:val="1"/>
      <w:numFmt w:val="bullet"/>
      <w:lvlText w:val=""/>
      <w:lvlJc w:val="left"/>
      <w:pPr>
        <w:ind w:left="1440" w:hanging="360"/>
      </w:pPr>
      <w:rPr>
        <w:rFonts w:ascii="Wingdings 3" w:hAnsi="Wingdings 3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030ED4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DA0E16"/>
    <w:multiLevelType w:val="hybridMultilevel"/>
    <w:tmpl w:val="4594C9A8"/>
    <w:lvl w:ilvl="0" w:tplc="940291F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3B6E5B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09768E"/>
    <w:multiLevelType w:val="hybridMultilevel"/>
    <w:tmpl w:val="A0E4BE2C"/>
    <w:lvl w:ilvl="0" w:tplc="688C3F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DE26104"/>
    <w:multiLevelType w:val="hybridMultilevel"/>
    <w:tmpl w:val="314A7238"/>
    <w:lvl w:ilvl="0" w:tplc="4484F7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8B65AD"/>
    <w:multiLevelType w:val="hybridMultilevel"/>
    <w:tmpl w:val="06BA89E8"/>
    <w:lvl w:ilvl="0" w:tplc="7CD0BA4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EE7093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3E70E2"/>
    <w:multiLevelType w:val="hybridMultilevel"/>
    <w:tmpl w:val="D292D2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F427A5"/>
    <w:multiLevelType w:val="hybridMultilevel"/>
    <w:tmpl w:val="314A7238"/>
    <w:lvl w:ilvl="0" w:tplc="4484F7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AF17B9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1A19D1"/>
    <w:multiLevelType w:val="hybridMultilevel"/>
    <w:tmpl w:val="31D8A718"/>
    <w:lvl w:ilvl="0" w:tplc="3BC21544">
      <w:start w:val="5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60B003C"/>
    <w:multiLevelType w:val="hybridMultilevel"/>
    <w:tmpl w:val="A5C875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CB4960"/>
    <w:multiLevelType w:val="hybridMultilevel"/>
    <w:tmpl w:val="D292D2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CA36F3"/>
    <w:multiLevelType w:val="hybridMultilevel"/>
    <w:tmpl w:val="031815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037A1E"/>
    <w:multiLevelType w:val="hybridMultilevel"/>
    <w:tmpl w:val="5106A568"/>
    <w:lvl w:ilvl="0" w:tplc="012C75F6">
      <w:start w:val="1"/>
      <w:numFmt w:val="bullet"/>
      <w:lvlText w:val=""/>
      <w:lvlJc w:val="left"/>
      <w:pPr>
        <w:ind w:left="1440" w:hanging="360"/>
      </w:pPr>
      <w:rPr>
        <w:rFonts w:ascii="Wingdings 3" w:hAnsi="Wingdings 3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9463E6"/>
    <w:multiLevelType w:val="hybridMultilevel"/>
    <w:tmpl w:val="620252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F47B80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2"/>
  </w:num>
  <w:num w:numId="5">
    <w:abstractNumId w:val="3"/>
  </w:num>
  <w:num w:numId="6">
    <w:abstractNumId w:val="8"/>
  </w:num>
  <w:num w:numId="7">
    <w:abstractNumId w:val="20"/>
  </w:num>
  <w:num w:numId="8">
    <w:abstractNumId w:val="22"/>
  </w:num>
  <w:num w:numId="9">
    <w:abstractNumId w:val="5"/>
  </w:num>
  <w:num w:numId="10">
    <w:abstractNumId w:val="18"/>
  </w:num>
  <w:num w:numId="11">
    <w:abstractNumId w:val="23"/>
  </w:num>
  <w:num w:numId="12">
    <w:abstractNumId w:val="7"/>
  </w:num>
  <w:num w:numId="13">
    <w:abstractNumId w:val="16"/>
  </w:num>
  <w:num w:numId="14">
    <w:abstractNumId w:val="9"/>
  </w:num>
  <w:num w:numId="15">
    <w:abstractNumId w:val="13"/>
  </w:num>
  <w:num w:numId="16">
    <w:abstractNumId w:val="21"/>
  </w:num>
  <w:num w:numId="17">
    <w:abstractNumId w:val="6"/>
  </w:num>
  <w:num w:numId="18">
    <w:abstractNumId w:val="4"/>
  </w:num>
  <w:num w:numId="19">
    <w:abstractNumId w:val="15"/>
  </w:num>
  <w:num w:numId="20">
    <w:abstractNumId w:val="10"/>
  </w:num>
  <w:num w:numId="21">
    <w:abstractNumId w:val="11"/>
  </w:num>
  <w:num w:numId="22">
    <w:abstractNumId w:val="17"/>
  </w:num>
  <w:num w:numId="23">
    <w:abstractNumId w:val="19"/>
  </w:num>
  <w:num w:numId="24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192F6D"/>
    <w:rsid w:val="000053CB"/>
    <w:rsid w:val="000A69FB"/>
    <w:rsid w:val="001044EA"/>
    <w:rsid w:val="00162228"/>
    <w:rsid w:val="00167D18"/>
    <w:rsid w:val="001737BB"/>
    <w:rsid w:val="00175C50"/>
    <w:rsid w:val="00182F87"/>
    <w:rsid w:val="00192F6D"/>
    <w:rsid w:val="001A1738"/>
    <w:rsid w:val="001D2CFC"/>
    <w:rsid w:val="0021680C"/>
    <w:rsid w:val="00290A2C"/>
    <w:rsid w:val="002A230C"/>
    <w:rsid w:val="002D0B1A"/>
    <w:rsid w:val="003A0E08"/>
    <w:rsid w:val="003C16C2"/>
    <w:rsid w:val="003C2DCB"/>
    <w:rsid w:val="003C5916"/>
    <w:rsid w:val="003C7A4A"/>
    <w:rsid w:val="003D6122"/>
    <w:rsid w:val="004061C0"/>
    <w:rsid w:val="00430078"/>
    <w:rsid w:val="00523574"/>
    <w:rsid w:val="0056415F"/>
    <w:rsid w:val="0057192A"/>
    <w:rsid w:val="00585551"/>
    <w:rsid w:val="005C2498"/>
    <w:rsid w:val="00631D94"/>
    <w:rsid w:val="00654847"/>
    <w:rsid w:val="00677BA5"/>
    <w:rsid w:val="00702C0B"/>
    <w:rsid w:val="007518A3"/>
    <w:rsid w:val="007C0966"/>
    <w:rsid w:val="00841CF5"/>
    <w:rsid w:val="008A1E82"/>
    <w:rsid w:val="008F1DF6"/>
    <w:rsid w:val="00956ABB"/>
    <w:rsid w:val="00975F3F"/>
    <w:rsid w:val="009B523F"/>
    <w:rsid w:val="00A043A3"/>
    <w:rsid w:val="00A0487C"/>
    <w:rsid w:val="00A6315E"/>
    <w:rsid w:val="00AB04F0"/>
    <w:rsid w:val="00AB143F"/>
    <w:rsid w:val="00B227AB"/>
    <w:rsid w:val="00B32D02"/>
    <w:rsid w:val="00B41805"/>
    <w:rsid w:val="00B512C1"/>
    <w:rsid w:val="00B52AB3"/>
    <w:rsid w:val="00B85A36"/>
    <w:rsid w:val="00BB195C"/>
    <w:rsid w:val="00C620AD"/>
    <w:rsid w:val="00C9718D"/>
    <w:rsid w:val="00CB6984"/>
    <w:rsid w:val="00CC0733"/>
    <w:rsid w:val="00D036D3"/>
    <w:rsid w:val="00D04BE5"/>
    <w:rsid w:val="00D1714B"/>
    <w:rsid w:val="00D265CE"/>
    <w:rsid w:val="00D47DB9"/>
    <w:rsid w:val="00DA7AD8"/>
    <w:rsid w:val="00DB282F"/>
    <w:rsid w:val="00E51046"/>
    <w:rsid w:val="00E82022"/>
    <w:rsid w:val="00E82E3B"/>
    <w:rsid w:val="00E867DE"/>
    <w:rsid w:val="00F26724"/>
    <w:rsid w:val="00FC7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" strokecolor="none [3213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6724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F26724"/>
  </w:style>
  <w:style w:type="character" w:customStyle="1" w:styleId="WW-Absatz-Standardschriftart">
    <w:name w:val="WW-Absatz-Standardschriftart"/>
    <w:rsid w:val="00F26724"/>
  </w:style>
  <w:style w:type="character" w:customStyle="1" w:styleId="WW-Absatz-Standardschriftart1">
    <w:name w:val="WW-Absatz-Standardschriftart1"/>
    <w:rsid w:val="00F26724"/>
  </w:style>
  <w:style w:type="character" w:customStyle="1" w:styleId="WW-Absatz-Standardschriftart11">
    <w:name w:val="WW-Absatz-Standardschriftart11"/>
    <w:rsid w:val="00F26724"/>
  </w:style>
  <w:style w:type="character" w:customStyle="1" w:styleId="WW-Absatz-Standardschriftart111">
    <w:name w:val="WW-Absatz-Standardschriftart111"/>
    <w:rsid w:val="00F26724"/>
  </w:style>
  <w:style w:type="character" w:customStyle="1" w:styleId="Standardnpsmoodstavce1">
    <w:name w:val="Standardní písmo odstavce1"/>
    <w:rsid w:val="00F26724"/>
  </w:style>
  <w:style w:type="character" w:customStyle="1" w:styleId="Symbolyproslovn">
    <w:name w:val="Symboly pro číslování"/>
    <w:rsid w:val="00F26724"/>
  </w:style>
  <w:style w:type="character" w:styleId="Hypertextovodkaz">
    <w:name w:val="Hyperlink"/>
    <w:semiHidden/>
    <w:rsid w:val="00F26724"/>
    <w:rPr>
      <w:color w:val="000080"/>
      <w:u w:val="single"/>
    </w:rPr>
  </w:style>
  <w:style w:type="character" w:styleId="Sledovanodkaz">
    <w:name w:val="FollowedHyperlink"/>
    <w:semiHidden/>
    <w:rsid w:val="00F26724"/>
    <w:rPr>
      <w:color w:val="800000"/>
      <w:u w:val="single"/>
    </w:rPr>
  </w:style>
  <w:style w:type="paragraph" w:customStyle="1" w:styleId="Nadpis">
    <w:name w:val="Nadpis"/>
    <w:basedOn w:val="Normln"/>
    <w:next w:val="Zkladntext"/>
    <w:rsid w:val="00F2672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F26724"/>
    <w:pPr>
      <w:spacing w:after="120"/>
    </w:pPr>
  </w:style>
  <w:style w:type="paragraph" w:styleId="Seznam">
    <w:name w:val="List"/>
    <w:basedOn w:val="Zkladntext"/>
    <w:semiHidden/>
    <w:rsid w:val="00F26724"/>
    <w:rPr>
      <w:rFonts w:cs="Tahoma"/>
    </w:rPr>
  </w:style>
  <w:style w:type="paragraph" w:customStyle="1" w:styleId="Popisek">
    <w:name w:val="Popisek"/>
    <w:basedOn w:val="Normln"/>
    <w:rsid w:val="00F26724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26724"/>
    <w:pPr>
      <w:suppressLineNumbers/>
    </w:pPr>
    <w:rPr>
      <w:rFonts w:cs="Tahoma"/>
    </w:rPr>
  </w:style>
  <w:style w:type="paragraph" w:styleId="Nzev">
    <w:name w:val="Title"/>
    <w:basedOn w:val="Normln"/>
    <w:next w:val="Normln"/>
    <w:qFormat/>
    <w:rsid w:val="00F26724"/>
    <w:pPr>
      <w:spacing w:before="240" w:after="60" w:line="276" w:lineRule="auto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rsid w:val="00F26724"/>
    <w:pPr>
      <w:jc w:val="center"/>
    </w:pPr>
    <w:rPr>
      <w:i/>
      <w:iCs/>
    </w:rPr>
  </w:style>
  <w:style w:type="paragraph" w:customStyle="1" w:styleId="Obsahtabulky">
    <w:name w:val="Obsah tabulky"/>
    <w:basedOn w:val="Normln"/>
    <w:rsid w:val="00F26724"/>
    <w:pPr>
      <w:suppressLineNumbers/>
    </w:pPr>
  </w:style>
  <w:style w:type="paragraph" w:customStyle="1" w:styleId="Objektseipkou">
    <w:name w:val="Objekt se šipkou"/>
    <w:basedOn w:val="Normln"/>
    <w:rsid w:val="00F26724"/>
  </w:style>
  <w:style w:type="paragraph" w:customStyle="1" w:styleId="Objektsestnovnm">
    <w:name w:val="Objekt se stínováním"/>
    <w:basedOn w:val="Normln"/>
    <w:rsid w:val="00F26724"/>
  </w:style>
  <w:style w:type="paragraph" w:customStyle="1" w:styleId="Objektbezvpln">
    <w:name w:val="Objekt bez výpln?"/>
    <w:basedOn w:val="Normln"/>
    <w:rsid w:val="00F26724"/>
  </w:style>
  <w:style w:type="paragraph" w:customStyle="1" w:styleId="Text">
    <w:name w:val="Text"/>
    <w:basedOn w:val="Popisek"/>
    <w:rsid w:val="00F26724"/>
  </w:style>
  <w:style w:type="paragraph" w:customStyle="1" w:styleId="Tlotextu">
    <w:name w:val="T?lo textu"/>
    <w:basedOn w:val="Normln"/>
    <w:rsid w:val="00F26724"/>
  </w:style>
  <w:style w:type="paragraph" w:customStyle="1" w:styleId="Zarovnantextovtlo">
    <w:name w:val="Zarovnané textové t?lo"/>
    <w:basedOn w:val="Normln"/>
    <w:rsid w:val="00F26724"/>
  </w:style>
  <w:style w:type="paragraph" w:customStyle="1" w:styleId="Odsazenprvnhodku">
    <w:name w:val="Odsazení prvního ?ádku"/>
    <w:basedOn w:val="Normln"/>
    <w:rsid w:val="00F26724"/>
    <w:pPr>
      <w:ind w:firstLine="340"/>
    </w:pPr>
  </w:style>
  <w:style w:type="paragraph" w:customStyle="1" w:styleId="Titulek1">
    <w:name w:val="Titulek1"/>
    <w:basedOn w:val="Normln"/>
    <w:rsid w:val="00F26724"/>
  </w:style>
  <w:style w:type="paragraph" w:customStyle="1" w:styleId="Titul1">
    <w:name w:val="Titul1"/>
    <w:basedOn w:val="Normln"/>
    <w:rsid w:val="00F26724"/>
    <w:pPr>
      <w:jc w:val="center"/>
    </w:pPr>
  </w:style>
  <w:style w:type="paragraph" w:customStyle="1" w:styleId="Titul2">
    <w:name w:val="Titul2"/>
    <w:basedOn w:val="Normln"/>
    <w:rsid w:val="00F26724"/>
    <w:pPr>
      <w:spacing w:before="57" w:after="57"/>
      <w:ind w:right="113"/>
      <w:jc w:val="center"/>
    </w:pPr>
  </w:style>
  <w:style w:type="paragraph" w:customStyle="1" w:styleId="Nadpis1">
    <w:name w:val="Nadpis1"/>
    <w:basedOn w:val="Normln"/>
    <w:rsid w:val="00F26724"/>
    <w:pPr>
      <w:spacing w:before="238" w:after="119"/>
    </w:pPr>
  </w:style>
  <w:style w:type="paragraph" w:customStyle="1" w:styleId="Nadpis2">
    <w:name w:val="Nadpis2"/>
    <w:basedOn w:val="Normln"/>
    <w:rsid w:val="00F26724"/>
    <w:pPr>
      <w:spacing w:before="238" w:after="119"/>
    </w:pPr>
  </w:style>
  <w:style w:type="paragraph" w:customStyle="1" w:styleId="Ktovacra">
    <w:name w:val="Kótovací ?ára"/>
    <w:basedOn w:val="Normln"/>
    <w:rsid w:val="00F26724"/>
  </w:style>
  <w:style w:type="paragraph" w:customStyle="1" w:styleId="VchozLTGliederung1">
    <w:name w:val="Výchozí~LT~Gliederung 1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Gliederung2">
    <w:name w:val="Výchozí~LT~Gliederung 2"/>
    <w:basedOn w:val="VchozLTGliederung1"/>
    <w:rsid w:val="00F26724"/>
    <w:rPr>
      <w:sz w:val="56"/>
      <w:szCs w:val="56"/>
    </w:rPr>
  </w:style>
  <w:style w:type="paragraph" w:customStyle="1" w:styleId="VchozLTGliederung3">
    <w:name w:val="Výchozí~LT~Gliederung 3"/>
    <w:basedOn w:val="VchozLTGliederung2"/>
    <w:rsid w:val="00F26724"/>
    <w:rPr>
      <w:sz w:val="48"/>
      <w:szCs w:val="48"/>
    </w:rPr>
  </w:style>
  <w:style w:type="paragraph" w:customStyle="1" w:styleId="VchozLTGliederung4">
    <w:name w:val="Výchozí~LT~Gliederung 4"/>
    <w:basedOn w:val="VchozLTGliederung3"/>
    <w:rsid w:val="00F26724"/>
    <w:rPr>
      <w:sz w:val="40"/>
      <w:szCs w:val="40"/>
    </w:rPr>
  </w:style>
  <w:style w:type="paragraph" w:customStyle="1" w:styleId="VchozLTGliederung5">
    <w:name w:val="Výchozí~LT~Gliederung 5"/>
    <w:basedOn w:val="VchozLTGliederung4"/>
    <w:rsid w:val="00F26724"/>
  </w:style>
  <w:style w:type="paragraph" w:customStyle="1" w:styleId="VchozLTGliederung6">
    <w:name w:val="Výchozí~LT~Gliederung 6"/>
    <w:basedOn w:val="VchozLTGliederung5"/>
    <w:rsid w:val="00F26724"/>
  </w:style>
  <w:style w:type="paragraph" w:customStyle="1" w:styleId="VchozLTGliederung7">
    <w:name w:val="Výchozí~LT~Gliederung 7"/>
    <w:basedOn w:val="VchozLTGliederung6"/>
    <w:rsid w:val="00F26724"/>
  </w:style>
  <w:style w:type="paragraph" w:customStyle="1" w:styleId="VchozLTGliederung8">
    <w:name w:val="Výchozí~LT~Gliederung 8"/>
    <w:basedOn w:val="VchozLTGliederung7"/>
    <w:rsid w:val="00F26724"/>
  </w:style>
  <w:style w:type="paragraph" w:customStyle="1" w:styleId="VchozLTGliederung9">
    <w:name w:val="Výchozí~LT~Gliederung 9"/>
    <w:basedOn w:val="VchozLTGliederung8"/>
    <w:rsid w:val="00F26724"/>
  </w:style>
  <w:style w:type="paragraph" w:customStyle="1" w:styleId="VchozLTTitel">
    <w:name w:val="Výchozí~LT~Titel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VchozLTUntertitel">
    <w:name w:val="Výchozí~LT~Untertitel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line="216" w:lineRule="auto"/>
      <w:ind w:left="540" w:hanging="540"/>
      <w:jc w:val="center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Notizen">
    <w:name w:val="Výchozí~LT~Notizen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VchozLTHintergrundobjekte">
    <w:name w:val="Výchozí~LT~Hintergrundobjekte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VchozLTHintergrund">
    <w:name w:val="Výchozí~LT~Hintergrund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default">
    <w:name w:val="default"/>
    <w:rsid w:val="00F26724"/>
    <w:pPr>
      <w:widowControl w:val="0"/>
      <w:suppressAutoHyphens/>
      <w:autoSpaceDE w:val="0"/>
      <w:spacing w:line="200" w:lineRule="atLeast"/>
    </w:pPr>
    <w:rPr>
      <w:rFonts w:ascii="Tahoma" w:eastAsia="Tahoma" w:hAnsi="Tahoma"/>
      <w:kern w:val="1"/>
      <w:sz w:val="36"/>
      <w:szCs w:val="36"/>
    </w:rPr>
  </w:style>
  <w:style w:type="paragraph" w:customStyle="1" w:styleId="blue1">
    <w:name w:val="blue1"/>
    <w:basedOn w:val="default"/>
    <w:rsid w:val="00F26724"/>
  </w:style>
  <w:style w:type="paragraph" w:customStyle="1" w:styleId="blue2">
    <w:name w:val="blue2"/>
    <w:basedOn w:val="default"/>
    <w:rsid w:val="00F26724"/>
  </w:style>
  <w:style w:type="paragraph" w:customStyle="1" w:styleId="blue3">
    <w:name w:val="blue3"/>
    <w:basedOn w:val="default"/>
    <w:rsid w:val="00F26724"/>
  </w:style>
  <w:style w:type="paragraph" w:customStyle="1" w:styleId="bw1">
    <w:name w:val="bw1"/>
    <w:basedOn w:val="default"/>
    <w:rsid w:val="00F26724"/>
  </w:style>
  <w:style w:type="paragraph" w:customStyle="1" w:styleId="bw2">
    <w:name w:val="bw2"/>
    <w:basedOn w:val="default"/>
    <w:rsid w:val="00F26724"/>
  </w:style>
  <w:style w:type="paragraph" w:customStyle="1" w:styleId="bw3">
    <w:name w:val="bw3"/>
    <w:basedOn w:val="default"/>
    <w:rsid w:val="00F26724"/>
  </w:style>
  <w:style w:type="paragraph" w:customStyle="1" w:styleId="orange1">
    <w:name w:val="orange1"/>
    <w:basedOn w:val="default"/>
    <w:rsid w:val="00F26724"/>
  </w:style>
  <w:style w:type="paragraph" w:customStyle="1" w:styleId="orange2">
    <w:name w:val="orange2"/>
    <w:basedOn w:val="default"/>
    <w:rsid w:val="00F26724"/>
  </w:style>
  <w:style w:type="paragraph" w:customStyle="1" w:styleId="orange3">
    <w:name w:val="orange3"/>
    <w:basedOn w:val="default"/>
    <w:rsid w:val="00F26724"/>
  </w:style>
  <w:style w:type="paragraph" w:customStyle="1" w:styleId="turquise1">
    <w:name w:val="turquise1"/>
    <w:basedOn w:val="default"/>
    <w:rsid w:val="00F26724"/>
  </w:style>
  <w:style w:type="paragraph" w:customStyle="1" w:styleId="turquise2">
    <w:name w:val="turquise2"/>
    <w:basedOn w:val="default"/>
    <w:rsid w:val="00F26724"/>
  </w:style>
  <w:style w:type="paragraph" w:customStyle="1" w:styleId="turquise3">
    <w:name w:val="turquise3"/>
    <w:basedOn w:val="default"/>
    <w:rsid w:val="00F26724"/>
  </w:style>
  <w:style w:type="paragraph" w:customStyle="1" w:styleId="gray1">
    <w:name w:val="gray1"/>
    <w:basedOn w:val="default"/>
    <w:rsid w:val="00F26724"/>
  </w:style>
  <w:style w:type="paragraph" w:customStyle="1" w:styleId="gray2">
    <w:name w:val="gray2"/>
    <w:basedOn w:val="default"/>
    <w:rsid w:val="00F26724"/>
  </w:style>
  <w:style w:type="paragraph" w:customStyle="1" w:styleId="gray3">
    <w:name w:val="gray3"/>
    <w:basedOn w:val="default"/>
    <w:rsid w:val="00F26724"/>
  </w:style>
  <w:style w:type="paragraph" w:customStyle="1" w:styleId="sun1">
    <w:name w:val="sun1"/>
    <w:basedOn w:val="default"/>
    <w:rsid w:val="00F26724"/>
  </w:style>
  <w:style w:type="paragraph" w:customStyle="1" w:styleId="sun2">
    <w:name w:val="sun2"/>
    <w:basedOn w:val="default"/>
    <w:rsid w:val="00F26724"/>
  </w:style>
  <w:style w:type="paragraph" w:customStyle="1" w:styleId="sun3">
    <w:name w:val="sun3"/>
    <w:basedOn w:val="default"/>
    <w:rsid w:val="00F26724"/>
  </w:style>
  <w:style w:type="paragraph" w:customStyle="1" w:styleId="earth1">
    <w:name w:val="earth1"/>
    <w:basedOn w:val="default"/>
    <w:rsid w:val="00F26724"/>
  </w:style>
  <w:style w:type="paragraph" w:customStyle="1" w:styleId="earth2">
    <w:name w:val="earth2"/>
    <w:basedOn w:val="default"/>
    <w:rsid w:val="00F26724"/>
  </w:style>
  <w:style w:type="paragraph" w:customStyle="1" w:styleId="earth3">
    <w:name w:val="earth3"/>
    <w:basedOn w:val="default"/>
    <w:rsid w:val="00F26724"/>
  </w:style>
  <w:style w:type="paragraph" w:customStyle="1" w:styleId="green1">
    <w:name w:val="green1"/>
    <w:basedOn w:val="default"/>
    <w:rsid w:val="00F26724"/>
  </w:style>
  <w:style w:type="paragraph" w:customStyle="1" w:styleId="green2">
    <w:name w:val="green2"/>
    <w:basedOn w:val="default"/>
    <w:rsid w:val="00F26724"/>
  </w:style>
  <w:style w:type="paragraph" w:customStyle="1" w:styleId="green3">
    <w:name w:val="green3"/>
    <w:basedOn w:val="default"/>
    <w:rsid w:val="00F26724"/>
  </w:style>
  <w:style w:type="paragraph" w:customStyle="1" w:styleId="seetang1">
    <w:name w:val="seetang1"/>
    <w:basedOn w:val="default"/>
    <w:rsid w:val="00F26724"/>
  </w:style>
  <w:style w:type="paragraph" w:customStyle="1" w:styleId="seetang2">
    <w:name w:val="seetang2"/>
    <w:basedOn w:val="default"/>
    <w:rsid w:val="00F26724"/>
  </w:style>
  <w:style w:type="paragraph" w:customStyle="1" w:styleId="seetang3">
    <w:name w:val="seetang3"/>
    <w:basedOn w:val="default"/>
    <w:rsid w:val="00F26724"/>
  </w:style>
  <w:style w:type="paragraph" w:customStyle="1" w:styleId="lightblue1">
    <w:name w:val="lightblue1"/>
    <w:basedOn w:val="default"/>
    <w:rsid w:val="00F26724"/>
  </w:style>
  <w:style w:type="paragraph" w:customStyle="1" w:styleId="lightblue2">
    <w:name w:val="lightblue2"/>
    <w:basedOn w:val="default"/>
    <w:rsid w:val="00F26724"/>
  </w:style>
  <w:style w:type="paragraph" w:customStyle="1" w:styleId="lightblue3">
    <w:name w:val="lightblue3"/>
    <w:basedOn w:val="default"/>
    <w:rsid w:val="00F26724"/>
  </w:style>
  <w:style w:type="paragraph" w:customStyle="1" w:styleId="yellow1">
    <w:name w:val="yellow1"/>
    <w:basedOn w:val="default"/>
    <w:rsid w:val="00F26724"/>
  </w:style>
  <w:style w:type="paragraph" w:customStyle="1" w:styleId="yellow2">
    <w:name w:val="yellow2"/>
    <w:basedOn w:val="default"/>
    <w:rsid w:val="00F26724"/>
  </w:style>
  <w:style w:type="paragraph" w:customStyle="1" w:styleId="yellow3">
    <w:name w:val="yellow3"/>
    <w:basedOn w:val="default"/>
    <w:rsid w:val="00F26724"/>
  </w:style>
  <w:style w:type="paragraph" w:customStyle="1" w:styleId="WW-Titulek">
    <w:name w:val="WW-Titulek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Objektypozad">
    <w:name w:val="Objekty pozadí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Pozad">
    <w:name w:val="Pozadí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Poznmky">
    <w:name w:val="Poznámky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Osnova1">
    <w:name w:val="Osnova 1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Osnova2">
    <w:name w:val="Osnova 2"/>
    <w:basedOn w:val="Osnova1"/>
    <w:rsid w:val="00F26724"/>
    <w:rPr>
      <w:sz w:val="56"/>
      <w:szCs w:val="56"/>
    </w:rPr>
  </w:style>
  <w:style w:type="paragraph" w:customStyle="1" w:styleId="Osnova3">
    <w:name w:val="Osnova 3"/>
    <w:basedOn w:val="Osnova2"/>
    <w:rsid w:val="00F26724"/>
    <w:rPr>
      <w:sz w:val="48"/>
      <w:szCs w:val="48"/>
    </w:rPr>
  </w:style>
  <w:style w:type="paragraph" w:customStyle="1" w:styleId="Osnova4">
    <w:name w:val="Osnova 4"/>
    <w:basedOn w:val="Osnova3"/>
    <w:rsid w:val="00F26724"/>
    <w:rPr>
      <w:sz w:val="40"/>
      <w:szCs w:val="40"/>
    </w:rPr>
  </w:style>
  <w:style w:type="paragraph" w:customStyle="1" w:styleId="Osnova5">
    <w:name w:val="Osnova 5"/>
    <w:basedOn w:val="Osnova4"/>
    <w:rsid w:val="00F26724"/>
  </w:style>
  <w:style w:type="paragraph" w:customStyle="1" w:styleId="Osnova6">
    <w:name w:val="Osnova 6"/>
    <w:basedOn w:val="Osnova5"/>
    <w:rsid w:val="00F26724"/>
  </w:style>
  <w:style w:type="paragraph" w:customStyle="1" w:styleId="Osnova7">
    <w:name w:val="Osnova 7"/>
    <w:basedOn w:val="Osnova6"/>
    <w:rsid w:val="00F26724"/>
  </w:style>
  <w:style w:type="paragraph" w:customStyle="1" w:styleId="Osnova8">
    <w:name w:val="Osnova 8"/>
    <w:basedOn w:val="Osnova7"/>
    <w:rsid w:val="00F26724"/>
  </w:style>
  <w:style w:type="paragraph" w:customStyle="1" w:styleId="Osnova9">
    <w:name w:val="Osnova 9"/>
    <w:basedOn w:val="Osnova8"/>
    <w:rsid w:val="00F26724"/>
  </w:style>
  <w:style w:type="paragraph" w:customStyle="1" w:styleId="Nadpistabulky">
    <w:name w:val="Nadpis tabulky"/>
    <w:basedOn w:val="Obsahtabulky"/>
    <w:rsid w:val="00F26724"/>
    <w:pPr>
      <w:jc w:val="center"/>
    </w:pPr>
    <w:rPr>
      <w:b/>
      <w:bCs/>
    </w:rPr>
  </w:style>
  <w:style w:type="table" w:styleId="Mkatabulky">
    <w:name w:val="Table Grid"/>
    <w:basedOn w:val="Normlntabulka"/>
    <w:uiPriority w:val="59"/>
    <w:rsid w:val="00BB19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B195C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1714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714B"/>
    <w:rPr>
      <w:rFonts w:ascii="Tahoma" w:eastAsia="Arial Unicode MS" w:hAnsi="Tahoma" w:cs="Tahoma"/>
      <w:kern w:val="1"/>
      <w:sz w:val="16"/>
      <w:szCs w:val="16"/>
    </w:rPr>
  </w:style>
  <w:style w:type="table" w:styleId="Stednmka3zvraznn1">
    <w:name w:val="Medium Grid 3 Accent 1"/>
    <w:basedOn w:val="Normlntabulka"/>
    <w:uiPriority w:val="69"/>
    <w:rsid w:val="00175C50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73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7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5271F0-6091-44CF-969A-496885F94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255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Vzduch - PL</vt:lpstr>
    </vt:vector>
  </TitlesOfParts>
  <Company/>
  <LinksUpToDate>false</LinksUpToDate>
  <CharactersWithSpaces>1758</CharactersWithSpaces>
  <SharedDoc>false</SharedDoc>
  <HLinks>
    <vt:vector size="6" baseType="variant">
      <vt:variant>
        <vt:i4>983118</vt:i4>
      </vt:variant>
      <vt:variant>
        <vt:i4>0</vt:i4>
      </vt:variant>
      <vt:variant>
        <vt:i4>0</vt:i4>
      </vt:variant>
      <vt:variant>
        <vt:i4>5</vt:i4>
      </vt:variant>
      <vt:variant>
        <vt:lpwstr>http://www.office.microsoft.com/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Vlastnosti látek-PL</dc:title>
  <dc:subject>Prvouka 3</dc:subject>
  <dc:creator>Mgr. Jana Kneřová</dc:creator>
  <cp:keywords/>
  <dc:description/>
  <cp:lastModifiedBy>Alena T.</cp:lastModifiedBy>
  <cp:revision>10</cp:revision>
  <cp:lastPrinted>2012-03-26T10:46:00Z</cp:lastPrinted>
  <dcterms:created xsi:type="dcterms:W3CDTF">2012-12-29T08:43:00Z</dcterms:created>
  <dcterms:modified xsi:type="dcterms:W3CDTF">2012-12-30T16:25:00Z</dcterms:modified>
</cp:coreProperties>
</file>