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19642D" w:rsidP="00887FC7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VY_32_INOVACE_06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 w:rsidR="00887FC7">
              <w:rPr>
                <w:sz w:val="28"/>
                <w:szCs w:val="28"/>
              </w:rPr>
              <w:t>Skupenství látek</w:t>
            </w:r>
            <w:r w:rsidR="00167D1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0213C5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Neživá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167D1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Prozkoušení základních znalostí z daného tématu.</w:t>
            </w:r>
            <w:r w:rsidR="00B227AB">
              <w:rPr>
                <w:sz w:val="28"/>
                <w:szCs w:val="28"/>
              </w:rPr>
              <w:t xml:space="preserve"> </w:t>
            </w:r>
            <w:r w:rsidR="000A693A">
              <w:rPr>
                <w:sz w:val="28"/>
                <w:szCs w:val="28"/>
              </w:rPr>
              <w:t xml:space="preserve">Práce s kartičkami. Aplikace poznatků </w:t>
            </w:r>
            <w:r w:rsidR="0019642D">
              <w:rPr>
                <w:sz w:val="28"/>
                <w:szCs w:val="28"/>
              </w:rPr>
              <w:t xml:space="preserve">na </w:t>
            </w:r>
            <w:r w:rsidR="000A693A">
              <w:rPr>
                <w:sz w:val="28"/>
                <w:szCs w:val="28"/>
              </w:rPr>
              <w:t>situace z běžného života.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BB195C" w:rsidRDefault="00BB195C">
      <w:pPr>
        <w:rPr>
          <w:sz w:val="28"/>
          <w:szCs w:val="28"/>
        </w:rPr>
      </w:pPr>
    </w:p>
    <w:p w:rsidR="00DA7AD8" w:rsidRDefault="00DA7AD8"/>
    <w:p w:rsidR="00BB195C" w:rsidRDefault="00BB195C"/>
    <w:p w:rsidR="00E82022" w:rsidRDefault="00887FC7" w:rsidP="003C2D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Skupenství látek</w:t>
      </w:r>
      <w:r w:rsidR="000A693A">
        <w:rPr>
          <w:b/>
          <w:sz w:val="32"/>
          <w:szCs w:val="32"/>
        </w:rPr>
        <w:t xml:space="preserve"> </w:t>
      </w:r>
      <w:r w:rsidR="003C2DCB">
        <w:rPr>
          <w:b/>
          <w:sz w:val="32"/>
          <w:szCs w:val="32"/>
        </w:rPr>
        <w:t>–</w:t>
      </w:r>
      <w:r w:rsidR="003C2DCB" w:rsidRPr="003C2DCB">
        <w:rPr>
          <w:b/>
          <w:sz w:val="32"/>
          <w:szCs w:val="32"/>
        </w:rPr>
        <w:t xml:space="preserve"> PL</w:t>
      </w:r>
    </w:p>
    <w:p w:rsidR="00887FC7" w:rsidRDefault="00887FC7" w:rsidP="003C2DCB">
      <w:pPr>
        <w:jc w:val="center"/>
        <w:rPr>
          <w:b/>
          <w:sz w:val="32"/>
          <w:szCs w:val="32"/>
        </w:rPr>
      </w:pPr>
    </w:p>
    <w:p w:rsidR="00887FC7" w:rsidRPr="00887FC7" w:rsidRDefault="00887FC7" w:rsidP="00887FC7">
      <w:pPr>
        <w:pStyle w:val="Odstavecseseznamem"/>
        <w:numPr>
          <w:ilvl w:val="0"/>
          <w:numId w:val="19"/>
        </w:numPr>
        <w:rPr>
          <w:b/>
          <w:sz w:val="28"/>
          <w:szCs w:val="28"/>
        </w:rPr>
      </w:pPr>
      <w:r w:rsidRPr="00887FC7">
        <w:rPr>
          <w:sz w:val="28"/>
          <w:szCs w:val="28"/>
        </w:rPr>
        <w:t>Jaká známe skupenství látek?</w:t>
      </w:r>
    </w:p>
    <w:p w:rsidR="00887FC7" w:rsidRDefault="00887FC7" w:rsidP="00887FC7">
      <w:pPr>
        <w:pStyle w:val="Odstavecseseznamem"/>
        <w:ind w:left="720"/>
        <w:rPr>
          <w:sz w:val="28"/>
          <w:szCs w:val="28"/>
        </w:rPr>
      </w:pPr>
    </w:p>
    <w:p w:rsidR="00887FC7" w:rsidRPr="00887FC7" w:rsidRDefault="00887FC7" w:rsidP="00887FC7">
      <w:pPr>
        <w:pStyle w:val="Odstavecseseznamem"/>
        <w:numPr>
          <w:ilvl w:val="0"/>
          <w:numId w:val="23"/>
        </w:numPr>
        <w:rPr>
          <w:b/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887FC7" w:rsidRDefault="00887FC7" w:rsidP="00887FC7">
      <w:pPr>
        <w:rPr>
          <w:b/>
          <w:sz w:val="28"/>
          <w:szCs w:val="28"/>
        </w:rPr>
      </w:pPr>
    </w:p>
    <w:p w:rsidR="00887FC7" w:rsidRDefault="00887FC7" w:rsidP="00887FC7">
      <w:pPr>
        <w:pStyle w:val="Odstavecseseznamem"/>
        <w:numPr>
          <w:ilvl w:val="0"/>
          <w:numId w:val="2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</w:t>
      </w:r>
    </w:p>
    <w:p w:rsidR="00887FC7" w:rsidRPr="00887FC7" w:rsidRDefault="00887FC7" w:rsidP="00887FC7">
      <w:pPr>
        <w:pStyle w:val="Odstavecseseznamem"/>
        <w:rPr>
          <w:b/>
          <w:sz w:val="28"/>
          <w:szCs w:val="28"/>
        </w:rPr>
      </w:pPr>
    </w:p>
    <w:p w:rsidR="00887FC7" w:rsidRDefault="00887FC7" w:rsidP="00887FC7">
      <w:pPr>
        <w:pStyle w:val="Odstavecseseznamem"/>
        <w:numPr>
          <w:ilvl w:val="0"/>
          <w:numId w:val="2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</w:t>
      </w:r>
    </w:p>
    <w:p w:rsidR="00887FC7" w:rsidRPr="00887FC7" w:rsidRDefault="00887FC7" w:rsidP="00887FC7">
      <w:pPr>
        <w:pStyle w:val="Odstavecseseznamem"/>
        <w:rPr>
          <w:b/>
          <w:sz w:val="28"/>
          <w:szCs w:val="28"/>
        </w:rPr>
      </w:pPr>
    </w:p>
    <w:p w:rsidR="00887FC7" w:rsidRPr="00D50F9F" w:rsidRDefault="00D50F9F" w:rsidP="00887FC7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D50F9F">
        <w:rPr>
          <w:sz w:val="28"/>
          <w:szCs w:val="28"/>
        </w:rPr>
        <w:t>Prohlédněte si obrázky, pak je rozstříhejte a roztřiďte podle toho, o jaké skupenství látek jde.</w:t>
      </w:r>
    </w:p>
    <w:p w:rsidR="00887FC7" w:rsidRDefault="00887FC7" w:rsidP="00887FC7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280"/>
        <w:gridCol w:w="2280"/>
        <w:gridCol w:w="2280"/>
        <w:gridCol w:w="2281"/>
      </w:tblGrid>
      <w:tr w:rsidR="00725B33" w:rsidTr="00D62E9E">
        <w:trPr>
          <w:trHeight w:val="1817"/>
        </w:trPr>
        <w:tc>
          <w:tcPr>
            <w:tcW w:w="2280" w:type="dxa"/>
          </w:tcPr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87FC7">
              <w:rPr>
                <w:noProof/>
                <w:sz w:val="28"/>
                <w:szCs w:val="28"/>
              </w:rPr>
              <w:drawing>
                <wp:inline distT="0" distB="0" distL="0" distR="0">
                  <wp:extent cx="1246762" cy="935492"/>
                  <wp:effectExtent l="19050" t="0" r="0" b="0"/>
                  <wp:docPr id="5" name="obrázek 1" descr="C:\Documents and Settings\Alena T\Local Settings\Temporary Internet Files\Content.IE5\I2UEUHMN\MP9004028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I2UEUHMN\MP9004028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505" cy="93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</w:t>
            </w:r>
          </w:p>
        </w:tc>
        <w:tc>
          <w:tcPr>
            <w:tcW w:w="2280" w:type="dxa"/>
          </w:tcPr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128066" cy="755374"/>
                  <wp:effectExtent l="19050" t="19050" r="14934" b="25676"/>
                  <wp:docPr id="7" name="obrázek 3" descr="C:\Documents and Settings\Alena T\Local Settings\Temporary Internet Files\Content.IE5\YYKPFQQT\MP9002898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lena T\Local Settings\Temporary Internet Files\Content.IE5\YYKPFQQT\MP9002898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482" cy="75699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6633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</w:t>
            </w:r>
          </w:p>
        </w:tc>
        <w:tc>
          <w:tcPr>
            <w:tcW w:w="2280" w:type="dxa"/>
          </w:tcPr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26935" cy="826935"/>
                  <wp:effectExtent l="0" t="0" r="0" b="0"/>
                  <wp:docPr id="8" name="obrázek 4" descr="C:\Documents and Settings\Alena T\Local Settings\Temporary Internet Files\Content.IE5\H71VGJ2G\MC90044175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lena T\Local Settings\Temporary Internet Files\Content.IE5\H71VGJ2G\MC90044175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35" cy="826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voda</w:t>
            </w:r>
          </w:p>
        </w:tc>
        <w:tc>
          <w:tcPr>
            <w:tcW w:w="2281" w:type="dxa"/>
          </w:tcPr>
          <w:p w:rsidR="00887FC7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91983" cy="737443"/>
                  <wp:effectExtent l="19050" t="0" r="8117" b="0"/>
                  <wp:docPr id="6" name="obrázek 3" descr="C:\Documents and Settings\Alena T\Local Settings\Temporary Internet Files\Content.IE5\H71VGJ2G\MC9004136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lena T\Local Settings\Temporary Internet Files\Content.IE5\H71VGJ2G\MC9004136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900" cy="740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sníh</w:t>
            </w:r>
          </w:p>
        </w:tc>
      </w:tr>
      <w:tr w:rsidR="00725B33" w:rsidTr="00D62E9E">
        <w:trPr>
          <w:trHeight w:val="1817"/>
        </w:trPr>
        <w:tc>
          <w:tcPr>
            <w:tcW w:w="2280" w:type="dxa"/>
          </w:tcPr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60178" cy="730482"/>
                  <wp:effectExtent l="19050" t="0" r="1822" b="0"/>
                  <wp:docPr id="9" name="obrázek 5" descr="C:\Documents and Settings\Alena T\Local Settings\Temporary Internet Files\Content.IE5\I2UEUHMN\MC9004234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lena T\Local Settings\Temporary Internet Files\Content.IE5\I2UEUHMN\MC9004234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494" cy="731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887FC7" w:rsidRDefault="00887FC7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</w:t>
            </w:r>
          </w:p>
        </w:tc>
        <w:tc>
          <w:tcPr>
            <w:tcW w:w="2280" w:type="dxa"/>
          </w:tcPr>
          <w:p w:rsidR="00887FC7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86073" cy="707666"/>
                  <wp:effectExtent l="19050" t="0" r="9227" b="0"/>
                  <wp:docPr id="2" name="Obrázek 1" descr="svíčka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íčka.WM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259" cy="709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vosk (svíčka)</w:t>
            </w:r>
          </w:p>
        </w:tc>
        <w:tc>
          <w:tcPr>
            <w:tcW w:w="2280" w:type="dxa"/>
          </w:tcPr>
          <w:p w:rsidR="00887FC7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26936" cy="697810"/>
                  <wp:effectExtent l="19050" t="0" r="0" b="0"/>
                  <wp:docPr id="3" name="obrázek 1" descr="C:\Documents and Settings\Alena T\Local Settings\Temporary Internet Files\Content.IE5\I2UEUHMN\MC9002391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I2UEUHMN\MC9002391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706" cy="698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vodní pára</w:t>
            </w:r>
          </w:p>
        </w:tc>
        <w:tc>
          <w:tcPr>
            <w:tcW w:w="2281" w:type="dxa"/>
          </w:tcPr>
          <w:p w:rsidR="00887FC7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974864" cy="649505"/>
                  <wp:effectExtent l="19050" t="19050" r="15736" b="17245"/>
                  <wp:docPr id="10" name="obrázek 4" descr="C:\Documents and Settings\Alena T\Local Settings\Temporary Internet Files\Content.IE5\H71VGJ2G\MP9004373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lena T\Local Settings\Temporary Internet Files\Content.IE5\H71VGJ2G\MP9004373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77862" cy="65150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6633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plast</w:t>
            </w:r>
          </w:p>
        </w:tc>
      </w:tr>
      <w:tr w:rsidR="00D50F9F" w:rsidTr="00D62E9E">
        <w:trPr>
          <w:trHeight w:val="1817"/>
        </w:trPr>
        <w:tc>
          <w:tcPr>
            <w:tcW w:w="2280" w:type="dxa"/>
          </w:tcPr>
          <w:p w:rsidR="00D50F9F" w:rsidRDefault="00D62E9E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67000" cy="699715"/>
                  <wp:effectExtent l="19050" t="0" r="0" b="0"/>
                  <wp:docPr id="47" name="obrázek 22" descr="C:\Documents and Settings\Alena T\Local Settings\Temporary Internet Files\Content.IE5\H71VGJ2G\MP90043309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Documents and Settings\Alena T\Local Settings\Temporary Internet Files\Content.IE5\H71VGJ2G\MP90043309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908" cy="704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62E9E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kámen</w:t>
            </w:r>
          </w:p>
        </w:tc>
        <w:tc>
          <w:tcPr>
            <w:tcW w:w="2280" w:type="dxa"/>
          </w:tcPr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 w:rsidRPr="00D50F9F">
              <w:rPr>
                <w:noProof/>
                <w:sz w:val="28"/>
                <w:szCs w:val="28"/>
              </w:rPr>
              <w:drawing>
                <wp:inline distT="0" distB="0" distL="0" distR="0">
                  <wp:extent cx="449305" cy="699715"/>
                  <wp:effectExtent l="19050" t="0" r="7895" b="0"/>
                  <wp:docPr id="17" name="obrázek 10" descr="C:\Documents and Settings\Alena T\Local Settings\Temporary Internet Files\Content.IE5\H71VGJ2G\MC900352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Alena T\Local Settings\Temporary Internet Files\Content.IE5\H71VGJ2G\MC900352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739" cy="6988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benzín v kanystru</w:t>
            </w:r>
          </w:p>
        </w:tc>
        <w:tc>
          <w:tcPr>
            <w:tcW w:w="2280" w:type="dxa"/>
          </w:tcPr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96437" cy="699715"/>
                  <wp:effectExtent l="19050" t="0" r="3663" b="0"/>
                  <wp:docPr id="18" name="Obrázek 17" descr="sklo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lo.WMF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424" cy="7067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sklo v okně</w:t>
            </w:r>
          </w:p>
        </w:tc>
        <w:tc>
          <w:tcPr>
            <w:tcW w:w="2281" w:type="dxa"/>
          </w:tcPr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99715" cy="699715"/>
                  <wp:effectExtent l="19050" t="0" r="5135" b="0"/>
                  <wp:docPr id="20" name="obrázek 12" descr="C:\Documents and Settings\Alena T\Local Settings\Temporary Internet Files\Content.IE5\YYKPFQQT\MC9004404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Alena T\Local Settings\Temporary Internet Files\Content.IE5\YYKPFQQT\MC9004404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15" cy="699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vzduch</w:t>
            </w:r>
          </w:p>
        </w:tc>
      </w:tr>
      <w:tr w:rsidR="00D50F9F" w:rsidTr="00D62E9E">
        <w:trPr>
          <w:trHeight w:val="1817"/>
        </w:trPr>
        <w:tc>
          <w:tcPr>
            <w:tcW w:w="2280" w:type="dxa"/>
          </w:tcPr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826936" cy="826936"/>
                  <wp:effectExtent l="0" t="0" r="0" b="0"/>
                  <wp:docPr id="19" name="obrázek 11" descr="C:\Documents and Settings\Alena T\Local Settings\Temporary Internet Files\Content.IE5\I2UEUHMN\MC9004417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Alena T\Local Settings\Temporary Internet Files\Content.IE5\I2UEUHMN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936" cy="8269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mléko v krabici</w:t>
            </w:r>
          </w:p>
        </w:tc>
        <w:tc>
          <w:tcPr>
            <w:tcW w:w="2280" w:type="dxa"/>
          </w:tcPr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D50F9F" w:rsidRDefault="00D50F9F" w:rsidP="00D50F9F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PEVNÉ</w:t>
            </w:r>
          </w:p>
        </w:tc>
        <w:tc>
          <w:tcPr>
            <w:tcW w:w="2280" w:type="dxa"/>
          </w:tcPr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KAPALNÉ (KAPALINY)</w:t>
            </w:r>
          </w:p>
        </w:tc>
        <w:tc>
          <w:tcPr>
            <w:tcW w:w="2281" w:type="dxa"/>
          </w:tcPr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D50F9F" w:rsidRPr="00D50F9F" w:rsidRDefault="00D50F9F" w:rsidP="00D50F9F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PLYNNÉ (PLYNY)</w:t>
            </w:r>
          </w:p>
        </w:tc>
      </w:tr>
    </w:tbl>
    <w:p w:rsidR="00887FC7" w:rsidRDefault="00887FC7" w:rsidP="00887FC7">
      <w:pPr>
        <w:pStyle w:val="Odstavecseseznamem"/>
        <w:ind w:left="720"/>
        <w:rPr>
          <w:sz w:val="28"/>
          <w:szCs w:val="28"/>
        </w:rPr>
      </w:pPr>
    </w:p>
    <w:p w:rsidR="00D62E9E" w:rsidRDefault="00D62E9E" w:rsidP="00887FC7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Kterých je </w:t>
      </w:r>
      <w:proofErr w:type="gramStart"/>
      <w:r>
        <w:rPr>
          <w:sz w:val="28"/>
          <w:szCs w:val="28"/>
        </w:rPr>
        <w:t>nejvíc?  …</w:t>
      </w:r>
      <w:proofErr w:type="gramEnd"/>
      <w:r>
        <w:rPr>
          <w:sz w:val="28"/>
          <w:szCs w:val="28"/>
        </w:rPr>
        <w:t>…………………………….</w:t>
      </w:r>
    </w:p>
    <w:p w:rsidR="00725B33" w:rsidRDefault="00725B33" w:rsidP="00887FC7">
      <w:pPr>
        <w:pStyle w:val="Odstavecseseznamem"/>
        <w:ind w:left="720"/>
        <w:rPr>
          <w:sz w:val="28"/>
          <w:szCs w:val="28"/>
        </w:rPr>
      </w:pPr>
    </w:p>
    <w:p w:rsidR="00725B33" w:rsidRDefault="00725B33" w:rsidP="00887FC7">
      <w:pPr>
        <w:pStyle w:val="Odstavecseseznamem"/>
        <w:ind w:left="720"/>
        <w:rPr>
          <w:sz w:val="28"/>
          <w:szCs w:val="28"/>
        </w:rPr>
      </w:pPr>
    </w:p>
    <w:p w:rsidR="00725B33" w:rsidRDefault="00725B33" w:rsidP="00887FC7">
      <w:pPr>
        <w:pStyle w:val="Odstavecseseznamem"/>
        <w:ind w:left="720"/>
        <w:rPr>
          <w:sz w:val="28"/>
          <w:szCs w:val="28"/>
        </w:rPr>
      </w:pPr>
    </w:p>
    <w:p w:rsidR="00725B33" w:rsidRDefault="00725B33" w:rsidP="00887FC7">
      <w:pPr>
        <w:pStyle w:val="Odstavecseseznamem"/>
        <w:ind w:left="720"/>
        <w:rPr>
          <w:sz w:val="28"/>
          <w:szCs w:val="28"/>
        </w:rPr>
      </w:pPr>
    </w:p>
    <w:p w:rsidR="00D62E9E" w:rsidRDefault="00D62E9E" w:rsidP="00887FC7">
      <w:pPr>
        <w:pStyle w:val="Odstavecseseznamem"/>
        <w:ind w:left="720"/>
        <w:rPr>
          <w:sz w:val="28"/>
          <w:szCs w:val="28"/>
        </w:rPr>
      </w:pPr>
    </w:p>
    <w:p w:rsidR="00D62E9E" w:rsidRDefault="00D62E9E" w:rsidP="00887FC7">
      <w:pPr>
        <w:pStyle w:val="Odstavecseseznamem"/>
        <w:ind w:left="720"/>
        <w:rPr>
          <w:sz w:val="28"/>
          <w:szCs w:val="28"/>
        </w:rPr>
      </w:pPr>
    </w:p>
    <w:p w:rsidR="00D62E9E" w:rsidRDefault="00D62E9E" w:rsidP="00887FC7">
      <w:pPr>
        <w:pStyle w:val="Odstavecseseznamem"/>
        <w:ind w:left="720"/>
        <w:rPr>
          <w:sz w:val="28"/>
          <w:szCs w:val="28"/>
        </w:rPr>
      </w:pPr>
    </w:p>
    <w:p w:rsidR="00725B33" w:rsidRPr="00725B33" w:rsidRDefault="00725B33" w:rsidP="00725B33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 w:rsidRPr="00725B33">
        <w:rPr>
          <w:sz w:val="28"/>
          <w:szCs w:val="28"/>
        </w:rPr>
        <w:t>Napište, co se stane, když: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zahřejeme led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28087" cy="1071547"/>
            <wp:effectExtent l="19050" t="0" r="663" b="0"/>
            <wp:docPr id="23" name="obrázek 15" descr="C:\Documents and Settings\Alena T\Local Settings\Temporary Internet Files\Content.IE5\B6JHSBWH\MP9004028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lena T\Local Settings\Temporary Internet Files\Content.IE5\B6JHSBWH\MP90040288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287" cy="107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0A693A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zapomeneme</w:t>
      </w:r>
      <w:r w:rsidR="00725B33">
        <w:rPr>
          <w:sz w:val="28"/>
          <w:szCs w:val="28"/>
        </w:rPr>
        <w:t xml:space="preserve"> na sluníčku nanuk</w:t>
      </w:r>
      <w:r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80743" cy="983111"/>
            <wp:effectExtent l="19050" t="0" r="0" b="0"/>
            <wp:docPr id="25" name="obrázek 17" descr="C:\Documents and Settings\Alena T\Local Settings\Temporary Internet Files\Content.IE5\B6JHSBWH\MC900410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lena T\Local Settings\Temporary Internet Files\Content.IE5\B6JHSBWH\MC9004109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583" cy="983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dáme do mrazničky vodu v</w:t>
      </w:r>
      <w:r w:rsidR="000A693A">
        <w:rPr>
          <w:sz w:val="28"/>
          <w:szCs w:val="28"/>
        </w:rPr>
        <w:t> </w:t>
      </w:r>
      <w:r>
        <w:rPr>
          <w:sz w:val="28"/>
          <w:szCs w:val="28"/>
        </w:rPr>
        <w:t>láhvi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 w:rsidRPr="00725B33">
        <w:rPr>
          <w:noProof/>
          <w:sz w:val="28"/>
          <w:szCs w:val="28"/>
        </w:rPr>
        <w:drawing>
          <wp:inline distT="0" distB="0" distL="0" distR="0">
            <wp:extent cx="858520" cy="866775"/>
            <wp:effectExtent l="19050" t="0" r="0" b="0"/>
            <wp:docPr id="28" name="obrázek 19" descr="C:\Documents and Settings\Alena T\Local Settings\Temporary Internet Files\Content.IE5\YYKPFQQT\MC900398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lena T\Local Settings\Temporary Internet Files\Content.IE5\YYKPFQQT\MC9003980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zahřejeme vodu na 100°C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20257" cy="1192696"/>
            <wp:effectExtent l="0" t="0" r="0" b="0"/>
            <wp:docPr id="29" name="obrázek 20" descr="C:\Documents and Settings\Alena T\Local Settings\Temporary Internet Files\Content.IE5\YYKPFQQT\MC9002958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lena T\Local Settings\Temporary Internet Files\Content.IE5\YYKPFQQT\MC90029582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20318" cy="119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/>
    <w:p w:rsidR="00725B33" w:rsidRDefault="00725B33" w:rsidP="00725B33"/>
    <w:p w:rsidR="00725B33" w:rsidRDefault="00725B33" w:rsidP="00725B3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Skupenství látek –</w:t>
      </w:r>
      <w:r w:rsidRPr="003C2DCB">
        <w:rPr>
          <w:b/>
          <w:sz w:val="32"/>
          <w:szCs w:val="32"/>
        </w:rPr>
        <w:t xml:space="preserve"> PL</w:t>
      </w:r>
      <w:r>
        <w:rPr>
          <w:b/>
          <w:sz w:val="32"/>
          <w:szCs w:val="32"/>
        </w:rPr>
        <w:t xml:space="preserve"> - řešení</w:t>
      </w:r>
    </w:p>
    <w:p w:rsidR="00725B33" w:rsidRDefault="00725B33" w:rsidP="00725B33">
      <w:pPr>
        <w:jc w:val="center"/>
        <w:rPr>
          <w:b/>
          <w:sz w:val="32"/>
          <w:szCs w:val="32"/>
        </w:rPr>
      </w:pPr>
    </w:p>
    <w:p w:rsidR="00725B33" w:rsidRPr="00725B33" w:rsidRDefault="00725B33" w:rsidP="00725B33">
      <w:pPr>
        <w:pStyle w:val="Odstavecseseznamem"/>
        <w:numPr>
          <w:ilvl w:val="0"/>
          <w:numId w:val="25"/>
        </w:numPr>
        <w:rPr>
          <w:b/>
          <w:sz w:val="28"/>
          <w:szCs w:val="28"/>
        </w:rPr>
      </w:pPr>
      <w:r w:rsidRPr="00725B33">
        <w:rPr>
          <w:sz w:val="28"/>
          <w:szCs w:val="28"/>
        </w:rPr>
        <w:t>Jaká známe skupenství látek?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D62E9E" w:rsidRDefault="00D62E9E" w:rsidP="00725B33">
      <w:pPr>
        <w:pStyle w:val="Odstavecseseznamem"/>
        <w:numPr>
          <w:ilvl w:val="0"/>
          <w:numId w:val="26"/>
        </w:num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pevné</w:t>
      </w:r>
    </w:p>
    <w:p w:rsidR="00725B33" w:rsidRPr="00D62E9E" w:rsidRDefault="00725B33" w:rsidP="00725B33">
      <w:pPr>
        <w:rPr>
          <w:b/>
          <w:color w:val="FF0000"/>
          <w:sz w:val="28"/>
          <w:szCs w:val="28"/>
        </w:rPr>
      </w:pPr>
    </w:p>
    <w:p w:rsidR="00725B33" w:rsidRPr="00D62E9E" w:rsidRDefault="00725B33" w:rsidP="00725B33">
      <w:pPr>
        <w:pStyle w:val="Odstavecseseznamem"/>
        <w:numPr>
          <w:ilvl w:val="0"/>
          <w:numId w:val="26"/>
        </w:numPr>
        <w:rPr>
          <w:b/>
          <w:color w:val="FF0000"/>
          <w:sz w:val="28"/>
          <w:szCs w:val="28"/>
        </w:rPr>
      </w:pPr>
      <w:r w:rsidRPr="00D62E9E">
        <w:rPr>
          <w:b/>
          <w:color w:val="FF0000"/>
          <w:sz w:val="28"/>
          <w:szCs w:val="28"/>
        </w:rPr>
        <w:t>kapalné (kapaliny)</w:t>
      </w:r>
    </w:p>
    <w:p w:rsidR="00725B33" w:rsidRPr="00D62E9E" w:rsidRDefault="00725B33" w:rsidP="00725B33">
      <w:pPr>
        <w:pStyle w:val="Odstavecseseznamem"/>
        <w:rPr>
          <w:b/>
          <w:color w:val="FF0000"/>
          <w:sz w:val="28"/>
          <w:szCs w:val="28"/>
        </w:rPr>
      </w:pPr>
    </w:p>
    <w:p w:rsidR="00725B33" w:rsidRPr="00D62E9E" w:rsidRDefault="00D62E9E" w:rsidP="00725B33">
      <w:pPr>
        <w:pStyle w:val="Odstavecseseznamem"/>
        <w:numPr>
          <w:ilvl w:val="0"/>
          <w:numId w:val="26"/>
        </w:num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plynné (plyny)</w:t>
      </w:r>
    </w:p>
    <w:p w:rsidR="00725B33" w:rsidRPr="00887FC7" w:rsidRDefault="00725B33" w:rsidP="00725B33">
      <w:pPr>
        <w:pStyle w:val="Odstavecseseznamem"/>
        <w:rPr>
          <w:b/>
          <w:sz w:val="28"/>
          <w:szCs w:val="28"/>
        </w:rPr>
      </w:pPr>
    </w:p>
    <w:p w:rsidR="00725B33" w:rsidRPr="000A693A" w:rsidRDefault="00725B33" w:rsidP="000A693A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 w:rsidRPr="000A693A">
        <w:rPr>
          <w:sz w:val="28"/>
          <w:szCs w:val="28"/>
        </w:rPr>
        <w:t>Prohlédněte si obrázky, pak je rozstříhejte a roztřiďte podle toho, o jaké skupenství látek jde.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220"/>
        <w:gridCol w:w="2082"/>
        <w:gridCol w:w="2082"/>
        <w:gridCol w:w="2083"/>
      </w:tblGrid>
      <w:tr w:rsidR="00725B33" w:rsidTr="00D62E9E">
        <w:trPr>
          <w:trHeight w:val="865"/>
        </w:trPr>
        <w:tc>
          <w:tcPr>
            <w:tcW w:w="2220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887FC7">
              <w:rPr>
                <w:noProof/>
                <w:sz w:val="28"/>
                <w:szCs w:val="28"/>
              </w:rPr>
              <w:drawing>
                <wp:inline distT="0" distB="0" distL="0" distR="0">
                  <wp:extent cx="831740" cy="624086"/>
                  <wp:effectExtent l="19050" t="0" r="6460" b="0"/>
                  <wp:docPr id="30" name="obrázek 1" descr="C:\Documents and Settings\Alena T\Local Settings\Temporary Internet Files\Content.IE5\I2UEUHMN\MP9004028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I2UEUHMN\MP9004028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275" cy="6252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led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32956" cy="423839"/>
                  <wp:effectExtent l="19050" t="19050" r="14744" b="14311"/>
                  <wp:docPr id="31" name="obrázek 3" descr="C:\Documents and Settings\Alena T\Local Settings\Temporary Internet Files\Content.IE5\YYKPFQQT\MP90028988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lena T\Local Settings\Temporary Internet Files\Content.IE5\YYKPFQQT\MP90028988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779" cy="4250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6633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dřevo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77079" cy="477079"/>
                  <wp:effectExtent l="0" t="0" r="0" b="0"/>
                  <wp:docPr id="32" name="obrázek 4" descr="C:\Documents and Settings\Alena T\Local Settings\Temporary Internet Files\Content.IE5\H71VGJ2G\MC900441753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lena T\Local Settings\Temporary Internet Files\Content.IE5\H71VGJ2G\MC900441753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078" cy="4770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voda</w:t>
            </w:r>
          </w:p>
        </w:tc>
        <w:tc>
          <w:tcPr>
            <w:tcW w:w="2083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5736" cy="470908"/>
                  <wp:effectExtent l="19050" t="0" r="8614" b="0"/>
                  <wp:docPr id="33" name="obrázek 3" descr="C:\Documents and Settings\Alena T\Local Settings\Temporary Internet Files\Content.IE5\H71VGJ2G\MC9004136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lena T\Local Settings\Temporary Internet Files\Content.IE5\H71VGJ2G\MC9004136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386" cy="472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sníh</w:t>
            </w:r>
          </w:p>
        </w:tc>
      </w:tr>
      <w:tr w:rsidR="00725B33" w:rsidTr="00D62E9E">
        <w:trPr>
          <w:trHeight w:val="865"/>
        </w:trPr>
        <w:tc>
          <w:tcPr>
            <w:tcW w:w="2220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463375" cy="445273"/>
                  <wp:effectExtent l="19050" t="0" r="0" b="0"/>
                  <wp:docPr id="34" name="obrázek 5" descr="C:\Documents and Settings\Alena T\Local Settings\Temporary Internet Files\Content.IE5\I2UEUHMN\MC9004234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lena T\Local Settings\Temporary Internet Files\Content.IE5\I2UEUHMN\MC9004234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481" cy="446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05844" cy="445273"/>
                  <wp:effectExtent l="19050" t="0" r="0" b="0"/>
                  <wp:docPr id="35" name="Obrázek 1" descr="svíčka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víčka.WMF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90" cy="446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vosk (svíčka)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53444" cy="467023"/>
                  <wp:effectExtent l="19050" t="0" r="0" b="0"/>
                  <wp:docPr id="36" name="obrázek 1" descr="C:\Documents and Settings\Alena T\Local Settings\Temporary Internet Files\Content.IE5\I2UEUHMN\MC90023917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Alena T\Local Settings\Temporary Internet Files\Content.IE5\I2UEUHMN\MC90023917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21" cy="4693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vodní pára</w:t>
            </w:r>
          </w:p>
        </w:tc>
        <w:tc>
          <w:tcPr>
            <w:tcW w:w="2083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53444" cy="368733"/>
                  <wp:effectExtent l="19050" t="19050" r="18056" b="12267"/>
                  <wp:docPr id="37" name="obrázek 4" descr="C:\Documents and Settings\Alena T\Local Settings\Temporary Internet Files\Content.IE5\H71VGJ2G\MP90043730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lena T\Local Settings\Temporary Internet Files\Content.IE5\H71VGJ2G\MP90043730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6764" cy="37094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6633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plast</w:t>
            </w:r>
          </w:p>
        </w:tc>
      </w:tr>
      <w:tr w:rsidR="00D62E9E" w:rsidTr="00D62E9E">
        <w:trPr>
          <w:trHeight w:val="865"/>
        </w:trPr>
        <w:tc>
          <w:tcPr>
            <w:tcW w:w="2220" w:type="dxa"/>
          </w:tcPr>
          <w:p w:rsidR="00725B33" w:rsidRDefault="00D62E9E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736324" cy="482864"/>
                  <wp:effectExtent l="19050" t="0" r="6626" b="0"/>
                  <wp:docPr id="46" name="obrázek 21" descr="C:\Documents and Settings\Alena T\Local Settings\Temporary Internet Files\Content.IE5\H71VGJ2G\MP90043309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Alena T\Local Settings\Temporary Internet Files\Content.IE5\H71VGJ2G\MP90043309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305" cy="486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D62E9E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kámen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 w:rsidRPr="00D50F9F">
              <w:rPr>
                <w:noProof/>
                <w:sz w:val="28"/>
                <w:szCs w:val="28"/>
              </w:rPr>
              <w:drawing>
                <wp:inline distT="0" distB="0" distL="0" distR="0">
                  <wp:extent cx="188912" cy="294198"/>
                  <wp:effectExtent l="19050" t="0" r="1588" b="0"/>
                  <wp:docPr id="39" name="obrázek 10" descr="C:\Documents and Settings\Alena T\Local Settings\Temporary Internet Files\Content.IE5\H71VGJ2G\MC900352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Alena T\Local Settings\Temporary Internet Files\Content.IE5\H71VGJ2G\MC900352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74" cy="2938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benzín </w:t>
            </w:r>
            <w:r w:rsidR="00D62E9E">
              <w:rPr>
                <w:noProof/>
                <w:sz w:val="28"/>
                <w:szCs w:val="28"/>
              </w:rPr>
              <w:t xml:space="preserve">                     </w:t>
            </w:r>
            <w:r>
              <w:rPr>
                <w:noProof/>
                <w:sz w:val="28"/>
                <w:szCs w:val="28"/>
              </w:rPr>
              <w:t>v kanystru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79227" cy="508883"/>
                  <wp:effectExtent l="0" t="0" r="0" b="0"/>
                  <wp:docPr id="40" name="Obrázek 17" descr="sklo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klo.WMF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035" cy="513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sklo v okně</w:t>
            </w:r>
          </w:p>
        </w:tc>
        <w:tc>
          <w:tcPr>
            <w:tcW w:w="2083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8883" cy="508883"/>
                  <wp:effectExtent l="19050" t="0" r="5467" b="0"/>
                  <wp:docPr id="41" name="obrázek 12" descr="C:\Documents and Settings\Alena T\Local Settings\Temporary Internet Files\Content.IE5\YYKPFQQT\MC9004404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Alena T\Local Settings\Temporary Internet Files\Content.IE5\YYKPFQQT\MC9004404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859" cy="5098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vzduch</w:t>
            </w:r>
          </w:p>
        </w:tc>
      </w:tr>
      <w:tr w:rsidR="00D62E9E" w:rsidTr="00D62E9E">
        <w:trPr>
          <w:trHeight w:val="865"/>
        </w:trPr>
        <w:tc>
          <w:tcPr>
            <w:tcW w:w="2220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64542" cy="564542"/>
                  <wp:effectExtent l="0" t="0" r="0" b="0"/>
                  <wp:docPr id="42" name="obrázek 11" descr="C:\Documents and Settings\Alena T\Local Settings\Temporary Internet Files\Content.IE5\I2UEUHMN\MC90044175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Documents and Settings\Alena T\Local Settings\Temporary Internet Files\Content.IE5\I2UEUHMN\MC90044175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543" cy="564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mléko v krabici</w:t>
            </w:r>
          </w:p>
        </w:tc>
        <w:tc>
          <w:tcPr>
            <w:tcW w:w="2082" w:type="dxa"/>
          </w:tcPr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</w:p>
          <w:p w:rsidR="00725B33" w:rsidRDefault="00725B33" w:rsidP="000B2E74">
            <w:pPr>
              <w:pStyle w:val="Odstavecseseznamem"/>
              <w:ind w:left="0"/>
              <w:jc w:val="center"/>
              <w:rPr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PEVNÉ</w:t>
            </w:r>
          </w:p>
        </w:tc>
        <w:tc>
          <w:tcPr>
            <w:tcW w:w="2082" w:type="dxa"/>
          </w:tcPr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KAPALNÉ (KAPALINY)</w:t>
            </w:r>
          </w:p>
        </w:tc>
        <w:tc>
          <w:tcPr>
            <w:tcW w:w="2083" w:type="dxa"/>
          </w:tcPr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</w:p>
          <w:p w:rsidR="00725B33" w:rsidRPr="00D50F9F" w:rsidRDefault="00725B33" w:rsidP="000B2E74">
            <w:pPr>
              <w:pStyle w:val="Odstavecseseznamem"/>
              <w:ind w:left="0"/>
              <w:jc w:val="center"/>
              <w:rPr>
                <w:b/>
                <w:noProof/>
                <w:sz w:val="28"/>
                <w:szCs w:val="28"/>
              </w:rPr>
            </w:pPr>
            <w:r w:rsidRPr="00D50F9F">
              <w:rPr>
                <w:b/>
                <w:noProof/>
                <w:sz w:val="28"/>
                <w:szCs w:val="28"/>
              </w:rPr>
              <w:t>PLYNNÉ (PLYNY)</w:t>
            </w:r>
          </w:p>
        </w:tc>
      </w:tr>
    </w:tbl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 w:rsidRPr="00D62E9E">
        <w:rPr>
          <w:b/>
          <w:color w:val="FF0000"/>
          <w:sz w:val="28"/>
          <w:szCs w:val="28"/>
        </w:rPr>
        <w:t>Pevné látky: led, dřevo, sníh, vosk (svíčka), plast, kámen, sklo v okně</w:t>
      </w:r>
    </w:p>
    <w:p w:rsidR="00D62E9E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D62E9E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 w:rsidRPr="00D62E9E">
        <w:rPr>
          <w:b/>
          <w:color w:val="FF0000"/>
          <w:sz w:val="28"/>
          <w:szCs w:val="28"/>
        </w:rPr>
        <w:t>Kapalné látky: voda, med, benzín v kanystru, mléko v krabici</w:t>
      </w:r>
    </w:p>
    <w:p w:rsidR="00D62E9E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D62E9E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 w:rsidRPr="00D62E9E">
        <w:rPr>
          <w:b/>
          <w:color w:val="FF0000"/>
          <w:sz w:val="28"/>
          <w:szCs w:val="28"/>
        </w:rPr>
        <w:t>Plynné látky: vodní pára, vzduch</w:t>
      </w:r>
    </w:p>
    <w:p w:rsidR="00D62E9E" w:rsidRDefault="00D62E9E" w:rsidP="00725B33">
      <w:pPr>
        <w:pStyle w:val="Odstavecseseznamem"/>
        <w:ind w:left="720"/>
        <w:rPr>
          <w:sz w:val="28"/>
          <w:szCs w:val="28"/>
        </w:rPr>
      </w:pPr>
    </w:p>
    <w:p w:rsidR="00D62E9E" w:rsidRPr="00D62E9E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Kterých je nejvíc? </w:t>
      </w:r>
      <w:r w:rsidR="000A693A" w:rsidRPr="000A693A">
        <w:rPr>
          <w:b/>
          <w:color w:val="FF0000"/>
          <w:sz w:val="28"/>
          <w:szCs w:val="28"/>
        </w:rPr>
        <w:t xml:space="preserve">Nejvíc je </w:t>
      </w:r>
      <w:r w:rsidRPr="000A693A">
        <w:rPr>
          <w:b/>
          <w:color w:val="FF0000"/>
          <w:sz w:val="28"/>
          <w:szCs w:val="28"/>
        </w:rPr>
        <w:t>pevných látek</w:t>
      </w:r>
      <w:r w:rsidR="000A693A">
        <w:rPr>
          <w:b/>
          <w:color w:val="FF0000"/>
          <w:sz w:val="28"/>
          <w:szCs w:val="28"/>
        </w:rPr>
        <w:t>.</w:t>
      </w:r>
    </w:p>
    <w:p w:rsidR="00D62E9E" w:rsidRDefault="00D62E9E" w:rsidP="00725B33">
      <w:pPr>
        <w:pStyle w:val="Odstavecseseznamem"/>
        <w:ind w:left="720"/>
        <w:rPr>
          <w:sz w:val="28"/>
          <w:szCs w:val="28"/>
        </w:rPr>
      </w:pPr>
    </w:p>
    <w:p w:rsidR="00D62E9E" w:rsidRDefault="00D62E9E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347A81" w:rsidRDefault="00347A81" w:rsidP="00725B33">
      <w:pPr>
        <w:pStyle w:val="Odstavecseseznamem"/>
        <w:ind w:left="720"/>
        <w:rPr>
          <w:sz w:val="28"/>
          <w:szCs w:val="28"/>
        </w:rPr>
      </w:pPr>
    </w:p>
    <w:p w:rsidR="00347A81" w:rsidRDefault="00347A81" w:rsidP="00725B33">
      <w:pPr>
        <w:pStyle w:val="Odstavecseseznamem"/>
        <w:ind w:left="720"/>
        <w:rPr>
          <w:sz w:val="28"/>
          <w:szCs w:val="28"/>
        </w:rPr>
      </w:pPr>
    </w:p>
    <w:p w:rsidR="00725B33" w:rsidRPr="00725B33" w:rsidRDefault="00725B33" w:rsidP="000A693A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 w:rsidRPr="00725B33">
        <w:rPr>
          <w:sz w:val="28"/>
          <w:szCs w:val="28"/>
        </w:rPr>
        <w:t>Napište, co se stane, když: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zahřejeme led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D62E9E" w:rsidRDefault="00725B33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992367" cy="744610"/>
            <wp:effectExtent l="19050" t="0" r="0" b="0"/>
            <wp:docPr id="43" name="obrázek 15" descr="C:\Documents and Settings\Alena T\Local Settings\Temporary Internet Files\Content.IE5\B6JHSBWH\MP9004028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lena T\Local Settings\Temporary Internet Files\Content.IE5\B6JHSBWH\MP900402886[1]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814" cy="74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E9E">
        <w:rPr>
          <w:sz w:val="28"/>
          <w:szCs w:val="28"/>
        </w:rPr>
        <w:t xml:space="preserve">  </w:t>
      </w:r>
      <w:r w:rsidR="00D62E9E">
        <w:rPr>
          <w:b/>
          <w:color w:val="FF0000"/>
          <w:sz w:val="28"/>
          <w:szCs w:val="28"/>
        </w:rPr>
        <w:t>Led začne tát a přemění se na vodu.</w:t>
      </w: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0A693A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zapomeneme</w:t>
      </w:r>
      <w:r w:rsidR="00725B33">
        <w:rPr>
          <w:sz w:val="28"/>
          <w:szCs w:val="28"/>
        </w:rPr>
        <w:t xml:space="preserve"> </w:t>
      </w:r>
      <w:r>
        <w:rPr>
          <w:sz w:val="28"/>
          <w:szCs w:val="28"/>
        </w:rPr>
        <w:t>na sluníčku</w:t>
      </w:r>
      <w:r w:rsidR="00725B33">
        <w:rPr>
          <w:sz w:val="28"/>
          <w:szCs w:val="28"/>
        </w:rPr>
        <w:t xml:space="preserve"> nanuk</w:t>
      </w:r>
      <w:r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25B33" w:rsidRPr="00D62E9E" w:rsidRDefault="00725B33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6324" cy="738102"/>
            <wp:effectExtent l="19050" t="0" r="6626" b="0"/>
            <wp:docPr id="44" name="obrázek 17" descr="C:\Documents and Settings\Alena T\Local Settings\Temporary Internet Files\Content.IE5\B6JHSBWH\MC9004109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lena T\Local Settings\Temporary Internet Files\Content.IE5\B6JHSBWH\MC90041097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402" cy="737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E9E">
        <w:rPr>
          <w:sz w:val="28"/>
          <w:szCs w:val="28"/>
        </w:rPr>
        <w:t xml:space="preserve">   </w:t>
      </w:r>
      <w:r w:rsidR="00D62E9E">
        <w:rPr>
          <w:b/>
          <w:color w:val="FF0000"/>
          <w:sz w:val="28"/>
          <w:szCs w:val="28"/>
        </w:rPr>
        <w:t>Nanuk se rozpustí (roztaje) a přemění se na kapalinu.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dáme do mrazničky vodu v</w:t>
      </w:r>
      <w:r w:rsidR="000A693A">
        <w:rPr>
          <w:sz w:val="28"/>
          <w:szCs w:val="28"/>
        </w:rPr>
        <w:t> </w:t>
      </w:r>
      <w:r>
        <w:rPr>
          <w:sz w:val="28"/>
          <w:szCs w:val="28"/>
        </w:rPr>
        <w:t>láhvi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Pr="00D62E9E" w:rsidRDefault="00725B33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 w:rsidRPr="00725B33">
        <w:rPr>
          <w:noProof/>
          <w:sz w:val="28"/>
          <w:szCs w:val="28"/>
        </w:rPr>
        <w:drawing>
          <wp:inline distT="0" distB="0" distL="0" distR="0">
            <wp:extent cx="737925" cy="745021"/>
            <wp:effectExtent l="19050" t="0" r="5025" b="0"/>
            <wp:docPr id="45" name="obrázek 19" descr="C:\Documents and Settings\Alena T\Local Settings\Temporary Internet Files\Content.IE5\YYKPFQQT\MC9003980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lena T\Local Settings\Temporary Internet Files\Content.IE5\YYKPFQQT\MC900398067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449" cy="74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E9E">
        <w:rPr>
          <w:sz w:val="28"/>
          <w:szCs w:val="28"/>
        </w:rPr>
        <w:t xml:space="preserve">   </w:t>
      </w:r>
      <w:r w:rsidR="00D62E9E">
        <w:rPr>
          <w:b/>
          <w:color w:val="FF0000"/>
          <w:sz w:val="28"/>
          <w:szCs w:val="28"/>
        </w:rPr>
        <w:t>Voda zmrzne a přemění se na led.</w:t>
      </w:r>
    </w:p>
    <w:p w:rsidR="00725B33" w:rsidRPr="00725B33" w:rsidRDefault="00725B33" w:rsidP="00725B33">
      <w:pPr>
        <w:rPr>
          <w:sz w:val="28"/>
          <w:szCs w:val="28"/>
        </w:rPr>
      </w:pP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725B33" w:rsidP="00725B33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zahřejeme vodu na 100°C</w:t>
      </w:r>
      <w:r w:rsidR="000A693A">
        <w:rPr>
          <w:sz w:val="28"/>
          <w:szCs w:val="28"/>
        </w:rPr>
        <w:t>.</w:t>
      </w:r>
    </w:p>
    <w:p w:rsidR="00725B33" w:rsidRDefault="00725B33" w:rsidP="00725B33">
      <w:pPr>
        <w:pStyle w:val="Odstavecseseznamem"/>
        <w:ind w:left="720"/>
        <w:rPr>
          <w:sz w:val="28"/>
          <w:szCs w:val="28"/>
        </w:rPr>
      </w:pPr>
    </w:p>
    <w:p w:rsidR="00725B33" w:rsidRDefault="00D62E9E" w:rsidP="00725B33">
      <w:pPr>
        <w:pStyle w:val="Odstavecseseznamem"/>
        <w:ind w:left="720"/>
        <w:rPr>
          <w:b/>
          <w:color w:val="FF0000"/>
          <w:sz w:val="28"/>
          <w:szCs w:val="28"/>
        </w:rPr>
      </w:pPr>
      <w:r w:rsidRPr="00D62E9E">
        <w:rPr>
          <w:noProof/>
          <w:sz w:val="28"/>
          <w:szCs w:val="28"/>
        </w:rPr>
        <w:drawing>
          <wp:inline distT="0" distB="0" distL="0" distR="0">
            <wp:extent cx="879447" cy="794476"/>
            <wp:effectExtent l="19050" t="0" r="0" b="0"/>
            <wp:docPr id="48" name="obrázek 20" descr="C:\Documents and Settings\Alena T\Local Settings\Temporary Internet Files\Content.IE5\YYKPFQQT\MC9002958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Alena T\Local Settings\Temporary Internet Files\Content.IE5\YYKPFQQT\MC90029582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82465" cy="797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b/>
          <w:color w:val="FF0000"/>
          <w:sz w:val="28"/>
          <w:szCs w:val="28"/>
        </w:rPr>
        <w:t>Voda se začne vařit a vzniká vodní</w:t>
      </w:r>
      <w:r w:rsidR="000A693A">
        <w:rPr>
          <w:b/>
          <w:color w:val="FF0000"/>
          <w:sz w:val="28"/>
          <w:szCs w:val="28"/>
        </w:rPr>
        <w:t xml:space="preserve"> pára.</w:t>
      </w:r>
    </w:p>
    <w:p w:rsidR="000A693A" w:rsidRDefault="000A693A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0A693A" w:rsidRDefault="000A693A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0A693A" w:rsidRDefault="000A693A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0A693A" w:rsidRDefault="000A693A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0A693A" w:rsidRDefault="000A693A" w:rsidP="00725B33">
      <w:pPr>
        <w:pStyle w:val="Odstavecseseznamem"/>
        <w:ind w:left="720"/>
        <w:rPr>
          <w:b/>
          <w:color w:val="FF0000"/>
          <w:sz w:val="28"/>
          <w:szCs w:val="28"/>
        </w:rPr>
      </w:pPr>
    </w:p>
    <w:p w:rsidR="000A693A" w:rsidRPr="000A693A" w:rsidRDefault="000A693A" w:rsidP="00725B33">
      <w:pPr>
        <w:pStyle w:val="Odstavecseseznamem"/>
        <w:ind w:left="720"/>
        <w:rPr>
          <w:sz w:val="28"/>
          <w:szCs w:val="28"/>
        </w:rPr>
      </w:pPr>
      <w:r w:rsidRPr="000A693A">
        <w:rPr>
          <w:sz w:val="28"/>
          <w:szCs w:val="28"/>
        </w:rPr>
        <w:t xml:space="preserve">Obrázky: </w:t>
      </w:r>
      <w:proofErr w:type="gramStart"/>
      <w:r w:rsidRPr="000A693A">
        <w:rPr>
          <w:sz w:val="28"/>
          <w:szCs w:val="28"/>
        </w:rPr>
        <w:t>www</w:t>
      </w:r>
      <w:proofErr w:type="gramEnd"/>
      <w:r w:rsidRPr="000A693A">
        <w:rPr>
          <w:sz w:val="28"/>
          <w:szCs w:val="28"/>
        </w:rPr>
        <w:t>.</w:t>
      </w:r>
      <w:proofErr w:type="gramStart"/>
      <w:r w:rsidRPr="000A693A">
        <w:rPr>
          <w:sz w:val="28"/>
          <w:szCs w:val="28"/>
        </w:rPr>
        <w:t>office</w:t>
      </w:r>
      <w:proofErr w:type="gramEnd"/>
      <w:r w:rsidRPr="000A693A">
        <w:rPr>
          <w:sz w:val="28"/>
          <w:szCs w:val="28"/>
        </w:rPr>
        <w:t>.microsoft.com</w:t>
      </w:r>
    </w:p>
    <w:sectPr w:rsidR="000A693A" w:rsidRPr="000A693A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31313B"/>
    <w:multiLevelType w:val="hybridMultilevel"/>
    <w:tmpl w:val="9906E0B8"/>
    <w:lvl w:ilvl="0" w:tplc="FC72527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437465"/>
    <w:multiLevelType w:val="hybridMultilevel"/>
    <w:tmpl w:val="669865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94DEA"/>
    <w:multiLevelType w:val="hybridMultilevel"/>
    <w:tmpl w:val="AF18D07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DF249C"/>
    <w:multiLevelType w:val="hybridMultilevel"/>
    <w:tmpl w:val="2F346704"/>
    <w:lvl w:ilvl="0" w:tplc="D1262B1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3"/>
  </w:num>
  <w:num w:numId="6">
    <w:abstractNumId w:val="10"/>
  </w:num>
  <w:num w:numId="7">
    <w:abstractNumId w:val="22"/>
  </w:num>
  <w:num w:numId="8">
    <w:abstractNumId w:val="24"/>
  </w:num>
  <w:num w:numId="9">
    <w:abstractNumId w:val="5"/>
  </w:num>
  <w:num w:numId="10">
    <w:abstractNumId w:val="21"/>
  </w:num>
  <w:num w:numId="11">
    <w:abstractNumId w:val="25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3"/>
  </w:num>
  <w:num w:numId="17">
    <w:abstractNumId w:val="7"/>
  </w:num>
  <w:num w:numId="18">
    <w:abstractNumId w:val="4"/>
  </w:num>
  <w:num w:numId="19">
    <w:abstractNumId w:val="18"/>
  </w:num>
  <w:num w:numId="20">
    <w:abstractNumId w:val="13"/>
  </w:num>
  <w:num w:numId="21">
    <w:abstractNumId w:val="14"/>
  </w:num>
  <w:num w:numId="22">
    <w:abstractNumId w:val="20"/>
  </w:num>
  <w:num w:numId="23">
    <w:abstractNumId w:val="6"/>
  </w:num>
  <w:num w:numId="24">
    <w:abstractNumId w:val="11"/>
  </w:num>
  <w:num w:numId="25">
    <w:abstractNumId w:val="9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213C5"/>
    <w:rsid w:val="000A693A"/>
    <w:rsid w:val="000A69FB"/>
    <w:rsid w:val="001044EA"/>
    <w:rsid w:val="00162228"/>
    <w:rsid w:val="00167D18"/>
    <w:rsid w:val="001737BB"/>
    <w:rsid w:val="00182F87"/>
    <w:rsid w:val="00192F6D"/>
    <w:rsid w:val="0019642D"/>
    <w:rsid w:val="001A1738"/>
    <w:rsid w:val="001D2CFC"/>
    <w:rsid w:val="0020463F"/>
    <w:rsid w:val="0021680C"/>
    <w:rsid w:val="00290A2C"/>
    <w:rsid w:val="002D0B1A"/>
    <w:rsid w:val="00347A81"/>
    <w:rsid w:val="003C16C2"/>
    <w:rsid w:val="003C2DCB"/>
    <w:rsid w:val="003C5916"/>
    <w:rsid w:val="003C7A4A"/>
    <w:rsid w:val="003D6122"/>
    <w:rsid w:val="004061C0"/>
    <w:rsid w:val="004458AD"/>
    <w:rsid w:val="00523574"/>
    <w:rsid w:val="0056415F"/>
    <w:rsid w:val="0057192A"/>
    <w:rsid w:val="00585551"/>
    <w:rsid w:val="005C2498"/>
    <w:rsid w:val="00631D94"/>
    <w:rsid w:val="00702C0B"/>
    <w:rsid w:val="00725B33"/>
    <w:rsid w:val="0074233C"/>
    <w:rsid w:val="007518A3"/>
    <w:rsid w:val="007C0966"/>
    <w:rsid w:val="007F2D09"/>
    <w:rsid w:val="00841CF5"/>
    <w:rsid w:val="00887FC7"/>
    <w:rsid w:val="008A1E82"/>
    <w:rsid w:val="008F1DF6"/>
    <w:rsid w:val="00956ABB"/>
    <w:rsid w:val="009B523F"/>
    <w:rsid w:val="00A043A3"/>
    <w:rsid w:val="00A6315E"/>
    <w:rsid w:val="00AB04F0"/>
    <w:rsid w:val="00AB143F"/>
    <w:rsid w:val="00B227AB"/>
    <w:rsid w:val="00B32D02"/>
    <w:rsid w:val="00B41805"/>
    <w:rsid w:val="00B52AB3"/>
    <w:rsid w:val="00BB195C"/>
    <w:rsid w:val="00C620AD"/>
    <w:rsid w:val="00C9718D"/>
    <w:rsid w:val="00CB6984"/>
    <w:rsid w:val="00CC0733"/>
    <w:rsid w:val="00CD579F"/>
    <w:rsid w:val="00D036D3"/>
    <w:rsid w:val="00D1714B"/>
    <w:rsid w:val="00D265CE"/>
    <w:rsid w:val="00D50F9F"/>
    <w:rsid w:val="00D62E9E"/>
    <w:rsid w:val="00DA7AD8"/>
    <w:rsid w:val="00E51046"/>
    <w:rsid w:val="00E82022"/>
    <w:rsid w:val="00F2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wmf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jpeg"/><Relationship Id="rId22" Type="http://schemas.openxmlformats.org/officeDocument/2006/relationships/image" Target="media/image18.wmf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Vzduch - PL</vt:lpstr>
    </vt:vector>
  </TitlesOfParts>
  <Company/>
  <LinksUpToDate>false</LinksUpToDate>
  <CharactersWithSpaces>1937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Skupenství látek - PL</dc:title>
  <dc:subject>Prvouka 3</dc:subject>
  <dc:creator>Mgr. Jana Kneřová</dc:creator>
  <cp:keywords/>
  <dc:description/>
  <cp:lastModifiedBy>Alena T.</cp:lastModifiedBy>
  <cp:revision>12</cp:revision>
  <cp:lastPrinted>2012-03-26T10:46:00Z</cp:lastPrinted>
  <dcterms:created xsi:type="dcterms:W3CDTF">2012-12-26T09:18:00Z</dcterms:created>
  <dcterms:modified xsi:type="dcterms:W3CDTF">2012-12-30T16:38:00Z</dcterms:modified>
</cp:coreProperties>
</file>